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2B2B73" w14:textId="77777777" w:rsidR="00B545CE" w:rsidRPr="00901AD0" w:rsidRDefault="00B545CE" w:rsidP="00B545CE">
      <w:pPr>
        <w:widowControl w:val="0"/>
        <w:tabs>
          <w:tab w:val="left" w:pos="220"/>
          <w:tab w:val="left" w:pos="720"/>
        </w:tabs>
        <w:autoSpaceDE w:val="0"/>
        <w:autoSpaceDN w:val="0"/>
        <w:adjustRightInd w:val="0"/>
        <w:spacing w:after="293" w:line="340" w:lineRule="atLeast"/>
        <w:rPr>
          <w:rFonts w:ascii="MS Mincho" w:eastAsia="MS Mincho" w:hAnsi="MS Mincho" w:cs="MS Mincho"/>
          <w:color w:val="FF0000"/>
          <w:sz w:val="40"/>
          <w:szCs w:val="40"/>
        </w:rPr>
      </w:pPr>
      <w:bookmarkStart w:id="0" w:name="_GoBack"/>
      <w:bookmarkEnd w:id="0"/>
      <w:r w:rsidRPr="00901AD0">
        <w:rPr>
          <w:rFonts w:ascii="Arial" w:hAnsi="Arial" w:cs="Arial"/>
          <w:color w:val="FF0000"/>
          <w:sz w:val="40"/>
          <w:szCs w:val="40"/>
        </w:rPr>
        <w:t xml:space="preserve">Indiaanse Cultuur </w:t>
      </w:r>
      <w:r w:rsidRPr="00901AD0">
        <w:rPr>
          <w:rFonts w:ascii="MS Mincho" w:eastAsia="MS Mincho" w:hAnsi="MS Mincho" w:cs="MS Mincho"/>
          <w:color w:val="FF0000"/>
          <w:sz w:val="40"/>
          <w:szCs w:val="40"/>
        </w:rPr>
        <w:t> </w:t>
      </w:r>
    </w:p>
    <w:p w14:paraId="562E985E" w14:textId="77777777" w:rsidR="00B545CE" w:rsidRDefault="00B545CE" w:rsidP="00B545CE">
      <w:pPr>
        <w:widowControl w:val="0"/>
        <w:tabs>
          <w:tab w:val="left" w:pos="220"/>
          <w:tab w:val="left" w:pos="720"/>
        </w:tabs>
        <w:autoSpaceDE w:val="0"/>
        <w:autoSpaceDN w:val="0"/>
        <w:adjustRightInd w:val="0"/>
        <w:spacing w:after="293" w:line="340" w:lineRule="atLeast"/>
        <w:rPr>
          <w:rFonts w:ascii="Arial" w:hAnsi="Arial" w:cs="Arial"/>
          <w:color w:val="000000"/>
          <w:sz w:val="40"/>
          <w:szCs w:val="40"/>
        </w:rPr>
      </w:pPr>
      <w:r w:rsidRPr="00EB387A">
        <w:rPr>
          <w:rFonts w:ascii="Arial" w:hAnsi="Arial" w:cs="Arial"/>
          <w:color w:val="000000"/>
          <w:sz w:val="40"/>
          <w:szCs w:val="40"/>
        </w:rPr>
        <w:t>Wie de film Koyaniskatsu kent weet dat men deze film eigenlijk in de bioscoop moet zien.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Zo massief imposant zijn de beelden van deze film die heel traag begint met beelden van wolken en landschappen, zoals de Rocky Mountains. </w:t>
      </w:r>
    </w:p>
    <w:p w14:paraId="549833D3" w14:textId="77777777" w:rsidR="00B545CE" w:rsidRDefault="00B545CE" w:rsidP="00B545CE">
      <w:pPr>
        <w:widowControl w:val="0"/>
        <w:tabs>
          <w:tab w:val="left" w:pos="220"/>
          <w:tab w:val="left" w:pos="720"/>
        </w:tabs>
        <w:autoSpaceDE w:val="0"/>
        <w:autoSpaceDN w:val="0"/>
        <w:adjustRightInd w:val="0"/>
        <w:spacing w:after="293" w:line="340" w:lineRule="atLeast"/>
        <w:rPr>
          <w:rFonts w:ascii="MS Mincho" w:eastAsia="MS Mincho" w:hAnsi="MS Mincho" w:cs="MS Mincho"/>
          <w:color w:val="000000"/>
          <w:sz w:val="40"/>
          <w:szCs w:val="40"/>
        </w:rPr>
      </w:pPr>
      <w:r w:rsidRPr="00EB387A">
        <w:rPr>
          <w:rFonts w:ascii="Arial" w:hAnsi="Arial" w:cs="Arial"/>
          <w:color w:val="000000"/>
          <w:sz w:val="40"/>
          <w:szCs w:val="40"/>
        </w:rPr>
        <w:t>Gedurende de film trekt alles ongemerkt in een steeds hogere versnelling aan u voorbij, tot op het einde van de film het tempo van de beelden een lasersnelheid bereikt heeft: u kunt dan geen afzonderlijke beelden meer onderscheiden.</w:t>
      </w:r>
      <w:r w:rsidRPr="00EB387A">
        <w:rPr>
          <w:rFonts w:ascii="MS Mincho" w:eastAsia="MS Mincho" w:hAnsi="MS Mincho" w:cs="MS Mincho"/>
          <w:color w:val="000000"/>
          <w:sz w:val="40"/>
          <w:szCs w:val="40"/>
        </w:rPr>
        <w:t> </w:t>
      </w:r>
    </w:p>
    <w:p w14:paraId="6E091225" w14:textId="77777777" w:rsidR="00B545CE" w:rsidRDefault="00B545CE" w:rsidP="00B545CE">
      <w:pPr>
        <w:widowControl w:val="0"/>
        <w:tabs>
          <w:tab w:val="left" w:pos="220"/>
          <w:tab w:val="left" w:pos="720"/>
        </w:tabs>
        <w:autoSpaceDE w:val="0"/>
        <w:autoSpaceDN w:val="0"/>
        <w:adjustRightInd w:val="0"/>
        <w:spacing w:after="293" w:line="340" w:lineRule="atLeast"/>
        <w:rPr>
          <w:rFonts w:ascii="Arial" w:hAnsi="Arial" w:cs="Arial"/>
          <w:color w:val="000000"/>
          <w:sz w:val="40"/>
          <w:szCs w:val="40"/>
        </w:rPr>
      </w:pPr>
      <w:r w:rsidRPr="00EB387A">
        <w:rPr>
          <w:rFonts w:ascii="Arial" w:hAnsi="Arial" w:cs="Arial"/>
          <w:color w:val="000000"/>
          <w:sz w:val="40"/>
          <w:szCs w:val="40"/>
        </w:rPr>
        <w:t xml:space="preserve">De film bevat uitsluitend beelden met een massieve impact: niet alleen van de vaak vanuit de lucht gefilmde landschappen, maar ook van de menigten zoals bijvoorbeeld de op- en afdalingen van de duizenden op de roltrappen van de metro in Tokio. </w:t>
      </w:r>
    </w:p>
    <w:p w14:paraId="6D0A163E" w14:textId="77777777" w:rsidR="00B545CE" w:rsidRDefault="00B545CE" w:rsidP="00B545CE">
      <w:pPr>
        <w:widowControl w:val="0"/>
        <w:tabs>
          <w:tab w:val="left" w:pos="220"/>
          <w:tab w:val="left" w:pos="720"/>
        </w:tabs>
        <w:autoSpaceDE w:val="0"/>
        <w:autoSpaceDN w:val="0"/>
        <w:adjustRightInd w:val="0"/>
        <w:spacing w:after="293" w:line="340" w:lineRule="atLeast"/>
        <w:rPr>
          <w:rFonts w:ascii="MS Mincho" w:eastAsia="MS Mincho" w:hAnsi="MS Mincho" w:cs="MS Mincho"/>
          <w:color w:val="000000"/>
          <w:sz w:val="40"/>
          <w:szCs w:val="40"/>
        </w:rPr>
      </w:pPr>
      <w:r w:rsidRPr="00EB387A">
        <w:rPr>
          <w:rFonts w:ascii="Arial" w:hAnsi="Arial" w:cs="Arial"/>
          <w:color w:val="000000"/>
          <w:sz w:val="40"/>
          <w:szCs w:val="40"/>
        </w:rPr>
        <w:t>De vliegvelden met hun duizenden lichtjes ‘s nachts, de onafzienbare rijen auto's, rijen dik, met de lichten aan op de Highway, alles trekt langzaam en uiteindelijk steeds sneller aan</w:t>
      </w:r>
      <w:r>
        <w:rPr>
          <w:rFonts w:ascii="Arial" w:hAnsi="Arial" w:cs="Arial"/>
          <w:color w:val="000000"/>
          <w:sz w:val="40"/>
          <w:szCs w:val="40"/>
        </w:rPr>
        <w:t xml:space="preserve"> </w:t>
      </w:r>
      <w:r w:rsidRPr="00EB387A">
        <w:rPr>
          <w:rFonts w:ascii="Arial" w:hAnsi="Arial" w:cs="Arial"/>
          <w:color w:val="000000"/>
          <w:sz w:val="40"/>
          <w:szCs w:val="40"/>
        </w:rPr>
        <w:t>je voorbij, onder de begeleiding van de bezielende minimal music van Philip Glass.</w:t>
      </w:r>
      <w:r w:rsidRPr="00EB387A">
        <w:rPr>
          <w:rFonts w:ascii="MS Mincho" w:eastAsia="MS Mincho" w:hAnsi="MS Mincho" w:cs="MS Mincho"/>
          <w:color w:val="000000"/>
          <w:sz w:val="40"/>
          <w:szCs w:val="40"/>
        </w:rPr>
        <w:t> </w:t>
      </w:r>
    </w:p>
    <w:p w14:paraId="37042BA8" w14:textId="77777777" w:rsidR="00B545CE" w:rsidRPr="00BD49A1" w:rsidRDefault="00B545CE" w:rsidP="00B545CE">
      <w:pPr>
        <w:widowControl w:val="0"/>
        <w:tabs>
          <w:tab w:val="left" w:pos="220"/>
          <w:tab w:val="left" w:pos="720"/>
        </w:tabs>
        <w:autoSpaceDE w:val="0"/>
        <w:autoSpaceDN w:val="0"/>
        <w:adjustRightInd w:val="0"/>
        <w:spacing w:after="293" w:line="340" w:lineRule="atLeast"/>
      </w:pPr>
      <w:r w:rsidRPr="00EB387A">
        <w:rPr>
          <w:rFonts w:ascii="Arial" w:hAnsi="Arial" w:cs="Arial"/>
          <w:color w:val="000000"/>
          <w:sz w:val="40"/>
          <w:szCs w:val="40"/>
        </w:rPr>
        <w:t xml:space="preserve">Er worden nooit woorden gesproken, slechts beelden zijn te zien, en samen met de muziek komt u in een trance. </w:t>
      </w:r>
    </w:p>
    <w:p w14:paraId="360B8B7F"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lastRenderedPageBreak/>
        <w:t>Op het einde van de film zien we authentieke beelden van de lancering op Cape Canaveral:</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hoe vlak na de lancering van de raket deze ontploft in de lucht met zeven bemanningsleden aan boord. </w:t>
      </w:r>
    </w:p>
    <w:p w14:paraId="73F35B34"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Eén stuk onderdeel van de</w:t>
      </w:r>
      <w:r>
        <w:rPr>
          <w:rFonts w:ascii="Arial" w:hAnsi="Arial" w:cs="Arial"/>
          <w:color w:val="000000"/>
          <w:sz w:val="40"/>
          <w:szCs w:val="40"/>
        </w:rPr>
        <w:t xml:space="preserve"> raket wordt gefilmd en minuten</w:t>
      </w:r>
      <w:r w:rsidRPr="00EB387A">
        <w:rPr>
          <w:rFonts w:ascii="Arial" w:hAnsi="Arial" w:cs="Arial"/>
          <w:color w:val="000000"/>
          <w:sz w:val="40"/>
          <w:szCs w:val="40"/>
        </w:rPr>
        <w:t xml:space="preserve">lang met een telelens gevolgd, brandend stort het neer. </w:t>
      </w:r>
    </w:p>
    <w:p w14:paraId="59FED273"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Het metaal blijft uiteindelijk rechtop in de grond overeind staan, als een omen, een grafteken en als een waarschuwing. </w:t>
      </w:r>
    </w:p>
    <w:p w14:paraId="1FDC69A9"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De mens en zijn hybris (overmoed). </w:t>
      </w:r>
    </w:p>
    <w:p w14:paraId="65CE30BD" w14:textId="77777777" w:rsidR="00B545CE"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Dit slot is tevens de sleutel voor de hele film: Koyaniskatsu is in de Indiaanse godsdienst het woord voor vuur, verderf, de dood.</w:t>
      </w:r>
      <w:r w:rsidRPr="00EB387A">
        <w:rPr>
          <w:rFonts w:ascii="MS Mincho" w:eastAsia="MS Mincho" w:hAnsi="MS Mincho" w:cs="MS Mincho"/>
          <w:color w:val="000000"/>
          <w:sz w:val="40"/>
          <w:szCs w:val="40"/>
        </w:rPr>
        <w:t> </w:t>
      </w:r>
    </w:p>
    <w:p w14:paraId="3230B347"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De wereld begon zo mooi, in den beginne was God en Hij zweefde over de wateren, maar allengs draait de mens en de wereld dol en delft zijn eigen technograf. </w:t>
      </w:r>
    </w:p>
    <w:p w14:paraId="115A84DC"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Een meesterwerk. </w:t>
      </w:r>
    </w:p>
    <w:p w14:paraId="58A7AC22" w14:textId="77777777" w:rsidR="00B545CE" w:rsidRDefault="00B545CE" w:rsidP="00B545CE">
      <w:pPr>
        <w:widowControl w:val="0"/>
        <w:autoSpaceDE w:val="0"/>
        <w:autoSpaceDN w:val="0"/>
        <w:adjustRightInd w:val="0"/>
        <w:spacing w:after="240" w:line="340" w:lineRule="atLeast"/>
        <w:rPr>
          <w:rFonts w:ascii="Arial" w:hAnsi="Arial" w:cs="Arial"/>
          <w:color w:val="FF0000"/>
          <w:sz w:val="40"/>
          <w:szCs w:val="40"/>
        </w:rPr>
      </w:pPr>
      <w:r w:rsidRPr="00BD49A1">
        <w:rPr>
          <w:rFonts w:ascii="Arial" w:hAnsi="Arial" w:cs="Arial"/>
          <w:color w:val="FF0000"/>
          <w:sz w:val="40"/>
          <w:szCs w:val="40"/>
        </w:rPr>
        <w:t xml:space="preserve">Dronkenschap </w:t>
      </w:r>
    </w:p>
    <w:p w14:paraId="338387BE"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wat is de wereld die knoeiboel </w:t>
      </w:r>
    </w:p>
    <w:p w14:paraId="57FB535F"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toch goed toch goed </w:t>
      </w:r>
    </w:p>
    <w:p w14:paraId="5FBA4B10" w14:textId="77777777" w:rsidR="00B545CE"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bloedrode wijn vloeit</w:t>
      </w:r>
      <w:r w:rsidRPr="00EB387A">
        <w:rPr>
          <w:rFonts w:ascii="MS Mincho" w:eastAsia="MS Mincho" w:hAnsi="MS Mincho" w:cs="MS Mincho"/>
          <w:color w:val="000000"/>
          <w:sz w:val="40"/>
          <w:szCs w:val="40"/>
        </w:rPr>
        <w:t> </w:t>
      </w:r>
    </w:p>
    <w:p w14:paraId="08DE7FB4"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in stromen door mij heen </w:t>
      </w:r>
    </w:p>
    <w:p w14:paraId="5AD5DC87"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ik weet: dit tintelen is maar te leen</w:t>
      </w:r>
    </w:p>
    <w:p w14:paraId="597A1377"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zo heftig kraken hersens nu</w:t>
      </w:r>
    </w:p>
    <w:p w14:paraId="3B498FB4"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welk zintuig , welk IQ</w:t>
      </w:r>
    </w:p>
    <w:p w14:paraId="101AAD35"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prikkelt.</w:t>
      </w:r>
      <w:r w:rsidRPr="00EB387A">
        <w:rPr>
          <w:rFonts w:ascii="Arial" w:hAnsi="Arial" w:cs="Arial"/>
          <w:color w:val="000000"/>
          <w:sz w:val="40"/>
          <w:szCs w:val="40"/>
        </w:rPr>
        <w:t xml:space="preserve"> redt mij nu? </w:t>
      </w:r>
    </w:p>
    <w:p w14:paraId="6A73824C"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ik grijp, maar naast</w:t>
      </w:r>
    </w:p>
    <w:p w14:paraId="6C5A98B7" w14:textId="77777777" w:rsidR="00B545CE"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ik stap en val</w:t>
      </w:r>
      <w:r w:rsidRPr="00EB387A">
        <w:rPr>
          <w:rFonts w:ascii="MS Mincho" w:eastAsia="MS Mincho" w:hAnsi="MS Mincho" w:cs="MS Mincho"/>
          <w:color w:val="000000"/>
          <w:sz w:val="40"/>
          <w:szCs w:val="40"/>
        </w:rPr>
        <w:t> </w:t>
      </w:r>
    </w:p>
    <w:p w14:paraId="6AA18F07"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ik hoor, maar niets </w:t>
      </w:r>
    </w:p>
    <w:p w14:paraId="52F8E4C5"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sta stil sta pal </w:t>
      </w:r>
    </w:p>
    <w:p w14:paraId="316D429E" w14:textId="77777777" w:rsidR="00B545CE"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ik hik de adem van de drank</w:t>
      </w:r>
      <w:r w:rsidRPr="00EB387A">
        <w:rPr>
          <w:rFonts w:ascii="MS Mincho" w:eastAsia="MS Mincho" w:hAnsi="MS Mincho" w:cs="MS Mincho"/>
          <w:color w:val="000000"/>
          <w:sz w:val="40"/>
          <w:szCs w:val="40"/>
        </w:rPr>
        <w:t> </w:t>
      </w:r>
    </w:p>
    <w:p w14:paraId="47A17433"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ik kots geef prijs de stank zo'n stank </w:t>
      </w:r>
    </w:p>
    <w:p w14:paraId="17F3A956" w14:textId="77777777" w:rsidR="00B545CE"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mijn denken tolt , tolt visionair:</w:t>
      </w:r>
      <w:r w:rsidRPr="00EB387A">
        <w:rPr>
          <w:rFonts w:ascii="MS Mincho" w:eastAsia="MS Mincho" w:hAnsi="MS Mincho" w:cs="MS Mincho"/>
          <w:color w:val="000000"/>
          <w:sz w:val="40"/>
          <w:szCs w:val="40"/>
        </w:rPr>
        <w:t> </w:t>
      </w:r>
    </w:p>
    <w:p w14:paraId="79B415CA" w14:textId="77777777" w:rsidR="00B545CE"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jou te verliezen</w:t>
      </w:r>
      <w:r w:rsidRPr="00EB387A">
        <w:rPr>
          <w:rFonts w:ascii="MS Mincho" w:eastAsia="MS Mincho" w:hAnsi="MS Mincho" w:cs="MS Mincho"/>
          <w:color w:val="000000"/>
          <w:sz w:val="40"/>
          <w:szCs w:val="40"/>
        </w:rPr>
        <w:t> </w:t>
      </w:r>
      <w:r w:rsidRPr="00EB387A">
        <w:rPr>
          <w:rFonts w:ascii="Arial" w:hAnsi="Arial" w:cs="Arial"/>
          <w:color w:val="000000"/>
          <w:sz w:val="40"/>
          <w:szCs w:val="40"/>
        </w:rPr>
        <w:t>door de drank</w:t>
      </w:r>
      <w:r w:rsidRPr="00EB387A">
        <w:rPr>
          <w:rFonts w:ascii="MS Mincho" w:eastAsia="MS Mincho" w:hAnsi="MS Mincho" w:cs="MS Mincho"/>
          <w:color w:val="000000"/>
          <w:sz w:val="40"/>
          <w:szCs w:val="40"/>
        </w:rPr>
        <w:t> </w:t>
      </w:r>
    </w:p>
    <w:p w14:paraId="0CB4E683"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ik grijp jou lief te stevig vast </w:t>
      </w:r>
    </w:p>
    <w:p w14:paraId="12FBFA72" w14:textId="77777777" w:rsidR="00B545CE" w:rsidRDefault="00B545CE" w:rsidP="00B545CE">
      <w:pPr>
        <w:widowControl w:val="0"/>
        <w:autoSpaceDE w:val="0"/>
        <w:autoSpaceDN w:val="0"/>
        <w:adjustRightInd w:val="0"/>
        <w:spacing w:line="280" w:lineRule="atLeast"/>
        <w:rPr>
          <w:rFonts w:ascii="Arial" w:hAnsi="Arial" w:cs="Arial"/>
          <w:color w:val="000000"/>
          <w:sz w:val="40"/>
          <w:szCs w:val="40"/>
        </w:rPr>
      </w:pPr>
      <w:r w:rsidRPr="00EB387A">
        <w:rPr>
          <w:rFonts w:ascii="Arial" w:hAnsi="Arial" w:cs="Arial"/>
          <w:color w:val="000000"/>
          <w:sz w:val="40"/>
          <w:szCs w:val="40"/>
        </w:rPr>
        <w:t xml:space="preserve">en schreeuw in trommelvlies gepast </w:t>
      </w:r>
    </w:p>
    <w:p w14:paraId="67C3AC7F" w14:textId="77777777" w:rsidR="00B545CE" w:rsidRPr="00573F14" w:rsidRDefault="00B545CE" w:rsidP="00B545CE"/>
    <w:p w14:paraId="58BD701B" w14:textId="77777777" w:rsidR="00B545CE" w:rsidRPr="00573F14" w:rsidRDefault="00B545CE" w:rsidP="00B545CE">
      <w:pPr>
        <w:rPr>
          <w:rFonts w:ascii="Arial" w:hAnsi="Arial" w:cs="Arial"/>
          <w:sz w:val="40"/>
          <w:szCs w:val="40"/>
        </w:rPr>
      </w:pPr>
      <w:r w:rsidRPr="00573F14">
        <w:rPr>
          <w:rFonts w:ascii="Arial" w:hAnsi="Arial" w:cs="Arial"/>
          <w:sz w:val="40"/>
          <w:szCs w:val="40"/>
        </w:rPr>
        <w:t>de mooiste dingen</w:t>
      </w:r>
    </w:p>
    <w:p w14:paraId="7682B231" w14:textId="77777777" w:rsidR="00B545CE" w:rsidRPr="00573F14" w:rsidRDefault="00B545CE" w:rsidP="00B545CE"/>
    <w:p w14:paraId="0EFB01B5" w14:textId="77777777" w:rsidR="00B545CE" w:rsidRDefault="00B545CE" w:rsidP="00B545CE">
      <w:pPr>
        <w:rPr>
          <w:rFonts w:ascii="Arial" w:hAnsi="Arial" w:cs="Arial"/>
          <w:sz w:val="40"/>
          <w:szCs w:val="40"/>
        </w:rPr>
      </w:pPr>
      <w:r>
        <w:rPr>
          <w:rFonts w:ascii="Arial" w:hAnsi="Arial" w:cs="Arial"/>
          <w:sz w:val="40"/>
          <w:szCs w:val="40"/>
        </w:rPr>
        <w:t xml:space="preserve">tis nu te laat </w:t>
      </w:r>
    </w:p>
    <w:p w14:paraId="4E7D32A0" w14:textId="77777777" w:rsidR="00B545CE" w:rsidRDefault="00B545CE" w:rsidP="00B545CE">
      <w:pPr>
        <w:rPr>
          <w:rFonts w:ascii="Arial" w:hAnsi="Arial" w:cs="Arial"/>
          <w:sz w:val="40"/>
          <w:szCs w:val="40"/>
        </w:rPr>
      </w:pPr>
    </w:p>
    <w:p w14:paraId="340C14F8" w14:textId="77777777" w:rsidR="00B545CE" w:rsidRPr="00573F14" w:rsidRDefault="00B545CE" w:rsidP="00B545CE">
      <w:pPr>
        <w:rPr>
          <w:rFonts w:ascii="Arial" w:hAnsi="Arial" w:cs="Arial"/>
          <w:sz w:val="40"/>
          <w:szCs w:val="40"/>
        </w:rPr>
      </w:pPr>
      <w:r w:rsidRPr="00573F14">
        <w:rPr>
          <w:rFonts w:ascii="Arial" w:hAnsi="Arial" w:cs="Arial"/>
          <w:sz w:val="40"/>
          <w:szCs w:val="40"/>
        </w:rPr>
        <w:t xml:space="preserve">om te beginnen </w:t>
      </w:r>
    </w:p>
    <w:p w14:paraId="4E8D36B3" w14:textId="77777777" w:rsidR="00B545CE" w:rsidRPr="00573F14" w:rsidRDefault="00B545CE" w:rsidP="00B545CE"/>
    <w:p w14:paraId="1A784B3E"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het schaadt </w:t>
      </w:r>
    </w:p>
    <w:p w14:paraId="13EB57AD"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alleen maar jou </w:t>
      </w:r>
    </w:p>
    <w:p w14:paraId="468F4CA2" w14:textId="77777777" w:rsidR="00B545CE"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daar diep</w:t>
      </w:r>
      <w:r w:rsidRPr="00EB387A">
        <w:rPr>
          <w:rFonts w:ascii="MS Mincho" w:eastAsia="MS Mincho" w:hAnsi="MS Mincho" w:cs="MS Mincho"/>
          <w:color w:val="000000"/>
          <w:sz w:val="40"/>
          <w:szCs w:val="40"/>
        </w:rPr>
        <w:t> </w:t>
      </w:r>
    </w:p>
    <w:p w14:paraId="027BB2F4"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van binnen </w:t>
      </w:r>
    </w:p>
    <w:p w14:paraId="5E8CF4C9"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p>
    <w:p w14:paraId="60979B10" w14:textId="77777777" w:rsidR="00B545CE" w:rsidRPr="00573F14" w:rsidRDefault="00B545CE" w:rsidP="00B545CE">
      <w:pPr>
        <w:widowControl w:val="0"/>
        <w:autoSpaceDE w:val="0"/>
        <w:autoSpaceDN w:val="0"/>
        <w:adjustRightInd w:val="0"/>
        <w:spacing w:after="240" w:line="340" w:lineRule="atLeast"/>
        <w:rPr>
          <w:rFonts w:ascii="Arial" w:hAnsi="Arial" w:cs="Arial"/>
          <w:color w:val="FF0000"/>
          <w:sz w:val="40"/>
          <w:szCs w:val="40"/>
        </w:rPr>
      </w:pPr>
      <w:r w:rsidRPr="00573F14">
        <w:rPr>
          <w:rFonts w:ascii="Arial" w:hAnsi="Arial" w:cs="Arial"/>
          <w:color w:val="FF0000"/>
          <w:sz w:val="40"/>
          <w:szCs w:val="40"/>
        </w:rPr>
        <w:t xml:space="preserve">Eigentijdse sjamanen </w:t>
      </w:r>
    </w:p>
    <w:p w14:paraId="33248FB4"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Ik denk dat we rustig kunnen stellen dat Herman Brood een eigentijdse sjamaan was. </w:t>
      </w:r>
    </w:p>
    <w:p w14:paraId="1CA9AC88"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Hij leefde constant onder invloed van drugs: twintigduizend liter gedistilleerd en vijfentwintig kilo speed totaal, volgens zijn eigen zeggen. </w:t>
      </w:r>
    </w:p>
    <w:p w14:paraId="344CA377"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r w:rsidRPr="001A0DE5">
        <w:rPr>
          <w:rFonts w:ascii="Arial" w:hAnsi="Arial" w:cs="Arial"/>
          <w:i/>
          <w:color w:val="000000"/>
          <w:sz w:val="40"/>
          <w:szCs w:val="40"/>
        </w:rPr>
        <w:t>Mijn lichaam en geest zijn er op ingesteld</w:t>
      </w:r>
      <w:r w:rsidRPr="00EB387A">
        <w:rPr>
          <w:rFonts w:ascii="Arial" w:hAnsi="Arial" w:cs="Arial"/>
          <w:color w:val="000000"/>
          <w:sz w:val="40"/>
          <w:szCs w:val="40"/>
        </w:rPr>
        <w:t xml:space="preserve">, aldus Herman. </w:t>
      </w:r>
    </w:p>
    <w:p w14:paraId="7B27DFB3"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 xml:space="preserve">En: </w:t>
      </w:r>
    </w:p>
    <w:p w14:paraId="43BDBD34" w14:textId="77777777" w:rsidR="00B545CE" w:rsidRPr="001A0DE5" w:rsidRDefault="00B545CE" w:rsidP="00B545CE">
      <w:pPr>
        <w:widowControl w:val="0"/>
        <w:autoSpaceDE w:val="0"/>
        <w:autoSpaceDN w:val="0"/>
        <w:adjustRightInd w:val="0"/>
        <w:spacing w:after="240" w:line="340" w:lineRule="atLeast"/>
        <w:rPr>
          <w:rFonts w:ascii="MS Mincho" w:eastAsia="MS Mincho" w:hAnsi="MS Mincho" w:cs="MS Mincho"/>
          <w:i/>
          <w:color w:val="000000"/>
          <w:sz w:val="40"/>
          <w:szCs w:val="40"/>
        </w:rPr>
      </w:pPr>
      <w:r w:rsidRPr="001A0DE5">
        <w:rPr>
          <w:rFonts w:ascii="Arial" w:hAnsi="Arial" w:cs="Arial"/>
          <w:i/>
          <w:color w:val="000000"/>
          <w:sz w:val="40"/>
          <w:szCs w:val="40"/>
        </w:rPr>
        <w:t>Als ik geen drugs of speed gebruik ben ik eigenlijk al dood.</w:t>
      </w:r>
      <w:r w:rsidRPr="001A0DE5">
        <w:rPr>
          <w:rFonts w:ascii="MS Mincho" w:eastAsia="MS Mincho" w:hAnsi="MS Mincho" w:cs="MS Mincho"/>
          <w:i/>
          <w:color w:val="000000"/>
          <w:sz w:val="40"/>
          <w:szCs w:val="40"/>
        </w:rPr>
        <w:t> </w:t>
      </w:r>
    </w:p>
    <w:p w14:paraId="61105260"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Zijn zelfmoord was zijn laatste trip, waarbij hij van het dak van het Hilton sprong: gepland en wel. </w:t>
      </w:r>
    </w:p>
    <w:p w14:paraId="4A350896"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Hij wilde vrij zijn van alles en zijn eigen weg gaan. </w:t>
      </w:r>
    </w:p>
    <w:p w14:paraId="6F9748EB"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 xml:space="preserve">Zijn sprong, zijn laatste </w:t>
      </w:r>
      <w:r w:rsidRPr="001A0DE5">
        <w:rPr>
          <w:rFonts w:ascii="Arial" w:hAnsi="Arial" w:cs="Arial"/>
          <w:i/>
          <w:color w:val="000000"/>
          <w:sz w:val="40"/>
          <w:szCs w:val="40"/>
        </w:rPr>
        <w:t>stage dive</w:t>
      </w:r>
      <w:r w:rsidRPr="00EB387A">
        <w:rPr>
          <w:rFonts w:ascii="Arial" w:hAnsi="Arial" w:cs="Arial"/>
          <w:color w:val="000000"/>
          <w:sz w:val="40"/>
          <w:szCs w:val="40"/>
        </w:rPr>
        <w:t xml:space="preserve">, was een zelfbevrijding. </w:t>
      </w:r>
    </w:p>
    <w:p w14:paraId="19D544D4" w14:textId="77777777" w:rsidR="00B545CE" w:rsidRPr="001A0DE5" w:rsidRDefault="00B545CE" w:rsidP="00B545CE">
      <w:pPr>
        <w:widowControl w:val="0"/>
        <w:autoSpaceDE w:val="0"/>
        <w:autoSpaceDN w:val="0"/>
        <w:adjustRightInd w:val="0"/>
        <w:spacing w:after="240" w:line="340" w:lineRule="atLeast"/>
        <w:rPr>
          <w:rFonts w:ascii="Arial" w:hAnsi="Arial" w:cs="Arial"/>
          <w:color w:val="FF0000"/>
          <w:sz w:val="40"/>
          <w:szCs w:val="40"/>
        </w:rPr>
      </w:pPr>
      <w:r w:rsidRPr="001A0DE5">
        <w:rPr>
          <w:rFonts w:ascii="Arial" w:hAnsi="Arial" w:cs="Arial"/>
          <w:color w:val="FF0000"/>
          <w:sz w:val="40"/>
          <w:szCs w:val="40"/>
        </w:rPr>
        <w:t xml:space="preserve">Dance </w:t>
      </w:r>
    </w:p>
    <w:p w14:paraId="25BE2A65"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w:t>
      </w:r>
      <w:r w:rsidRPr="001A0DE5">
        <w:rPr>
          <w:rFonts w:ascii="Arial" w:hAnsi="Arial" w:cs="Arial"/>
          <w:i/>
          <w:color w:val="000000"/>
          <w:sz w:val="40"/>
          <w:szCs w:val="40"/>
        </w:rPr>
        <w:t>Nigga</w:t>
      </w:r>
      <w:r w:rsidRPr="00EB387A">
        <w:rPr>
          <w:rFonts w:ascii="Arial" w:hAnsi="Arial" w:cs="Arial"/>
          <w:color w:val="000000"/>
          <w:sz w:val="40"/>
          <w:szCs w:val="40"/>
        </w:rPr>
        <w:t xml:space="preserve">, clubganger:) </w:t>
      </w:r>
    </w:p>
    <w:p w14:paraId="0B6D3312"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r w:rsidRPr="001A0DE5">
        <w:rPr>
          <w:rFonts w:ascii="Arial" w:hAnsi="Arial" w:cs="Arial"/>
          <w:i/>
          <w:color w:val="000000"/>
          <w:sz w:val="40"/>
          <w:szCs w:val="40"/>
        </w:rPr>
        <w:t>De ene pil is de andere niet. Als ik op een goede pil ben tijdens het stappen, ben ik twee uur lang mijn geheugen kwijt. Na die trip komen alle functies langzaam weer terug. Er komt een rush en ik krijg een gigantische energiekick: een onbedwingbare neiging om te dansen. Ik voel een lekker geil gevoel in me opkomen. Het vozen en flirten op de dansvloer kan beginnen</w:t>
      </w:r>
      <w:r w:rsidRPr="00EB387A">
        <w:rPr>
          <w:rFonts w:ascii="Arial" w:hAnsi="Arial" w:cs="Arial"/>
          <w:color w:val="000000"/>
          <w:sz w:val="40"/>
          <w:szCs w:val="40"/>
        </w:rPr>
        <w:t>.</w:t>
      </w:r>
    </w:p>
    <w:p w14:paraId="774CECDD"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De videojockeys op de danceparty’s zijn de tovenaars van deze tijd, alleen in Nederland al gaan een miljoen mensen regelmatig uit hun dak op de nachtfeesten. Deze moderne kerkdiensten, megafeesten waar tienduizenden op af komen, zijn geïntroduceerd door een creatieve voorhoede, mensen van kunstacademies: vanuit de </w:t>
      </w:r>
      <w:r w:rsidRPr="001A0DE5">
        <w:rPr>
          <w:rFonts w:ascii="Arial" w:hAnsi="Arial" w:cs="Arial"/>
          <w:i/>
          <w:color w:val="000000"/>
          <w:sz w:val="40"/>
          <w:szCs w:val="40"/>
        </w:rPr>
        <w:t>do-it-yourself-</w:t>
      </w:r>
      <w:r w:rsidRPr="00EB387A">
        <w:rPr>
          <w:rFonts w:ascii="Arial" w:hAnsi="Arial" w:cs="Arial"/>
          <w:color w:val="000000"/>
          <w:sz w:val="40"/>
          <w:szCs w:val="40"/>
        </w:rPr>
        <w:t xml:space="preserve"> mentaliteit. </w:t>
      </w:r>
    </w:p>
    <w:p w14:paraId="5D27C462"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Gemiddeld 64 % van de bezoekers gebruikt de drug XTC.</w:t>
      </w:r>
      <w:r w:rsidRPr="00EB387A">
        <w:rPr>
          <w:rFonts w:ascii="MS Mincho" w:eastAsia="MS Mincho" w:hAnsi="MS Mincho" w:cs="MS Mincho"/>
          <w:color w:val="000000"/>
          <w:sz w:val="40"/>
          <w:szCs w:val="40"/>
        </w:rPr>
        <w:t> </w:t>
      </w:r>
      <w:r w:rsidRPr="00EB387A">
        <w:rPr>
          <w:rFonts w:ascii="Arial" w:hAnsi="Arial" w:cs="Arial"/>
          <w:color w:val="000000"/>
          <w:sz w:val="40"/>
          <w:szCs w:val="40"/>
        </w:rPr>
        <w:t>De beatdreun, soms met 200 slagen per minuut, zorgt voor de trance samen met:</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XTC, GHB, PMA en atropine, alcohol of een mix van deze stoffen, je kunt het zo gek niet bedenken. (Alles goed en wel, 1 procent van de feestgangers komt bij de EHBO terecht, een gering aantal met ernstige klachten zoals oververhitting en bewusteloosheid. Er zijn inmiddels twaalf doden te betreuren.) </w:t>
      </w:r>
    </w:p>
    <w:p w14:paraId="59A5C53B" w14:textId="77777777" w:rsidR="00B545CE"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Milo, smartshopmanager:</w:t>
      </w:r>
      <w:r w:rsidRPr="00EB387A">
        <w:rPr>
          <w:rFonts w:ascii="MS Mincho" w:eastAsia="MS Mincho" w:hAnsi="MS Mincho" w:cs="MS Mincho"/>
          <w:color w:val="000000"/>
          <w:sz w:val="40"/>
          <w:szCs w:val="40"/>
        </w:rPr>
        <w:t> </w:t>
      </w:r>
      <w:r w:rsidRPr="001A0DE5">
        <w:rPr>
          <w:rFonts w:ascii="Arial" w:hAnsi="Arial" w:cs="Arial"/>
          <w:i/>
          <w:color w:val="000000"/>
          <w:sz w:val="40"/>
          <w:szCs w:val="40"/>
        </w:rPr>
        <w:t>Een groot nadeel van GHB is dat je er niet bij kunt zuipen. De kick is dan ook om wakker te blijven met alcohol. Dat gaat natuurlijk weleens mis. Ik heb schrijnende voorbeelden gezien van mensen die wel een uur out gaan en denken dat ze maar twee minuten zijn weggeweest.”</w:t>
      </w:r>
      <w:r w:rsidRPr="00EB387A">
        <w:rPr>
          <w:rFonts w:ascii="MS Mincho" w:eastAsia="MS Mincho" w:hAnsi="MS Mincho" w:cs="MS Mincho"/>
          <w:color w:val="000000"/>
          <w:sz w:val="40"/>
          <w:szCs w:val="40"/>
        </w:rPr>
        <w:t> </w:t>
      </w:r>
    </w:p>
    <w:p w14:paraId="478C5C46"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Dit zijn de kinderen van ouders die opgroeiden met vreselijk saaie sobere kerkdiensten: sloom orgel</w:t>
      </w:r>
      <w:r>
        <w:rPr>
          <w:rFonts w:ascii="Arial" w:hAnsi="Arial" w:cs="Arial"/>
          <w:color w:val="000000"/>
          <w:sz w:val="40"/>
          <w:szCs w:val="40"/>
        </w:rPr>
        <w:t>-</w:t>
      </w:r>
      <w:r w:rsidRPr="00EB387A">
        <w:rPr>
          <w:rFonts w:ascii="Arial" w:hAnsi="Arial" w:cs="Arial"/>
          <w:color w:val="000000"/>
          <w:sz w:val="40"/>
          <w:szCs w:val="40"/>
        </w:rPr>
        <w:t xml:space="preserve">spel met een gemeente die zingend er achter aan hobbelt, het zou eens te vrolijk kunnen worden in de kerk. </w:t>
      </w:r>
    </w:p>
    <w:p w14:paraId="6EBCBC39"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Resultaat: een zangbrij met tekstboekjes om toch te kunnen volgen waar het over gaat. </w:t>
      </w:r>
    </w:p>
    <w:p w14:paraId="598DCBE5" w14:textId="77777777" w:rsidR="00B545CE"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Sommige zwarte kerken kennen overigens wel de spontane extase en overgave.</w:t>
      </w:r>
      <w:r w:rsidRPr="00EB387A">
        <w:rPr>
          <w:rFonts w:ascii="MS Mincho" w:eastAsia="MS Mincho" w:hAnsi="MS Mincho" w:cs="MS Mincho"/>
          <w:color w:val="000000"/>
          <w:sz w:val="40"/>
          <w:szCs w:val="40"/>
        </w:rPr>
        <w:t> </w:t>
      </w:r>
    </w:p>
    <w:p w14:paraId="2FD3ED54"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De dance geeft nieuwe antwoorden op een altijd aanwezige behoefte aan innerlijke transcenderende ervaringen, het wordt tijd dat ouders hun kinderen eens serieus gaan nemen en hen in die zin gaan verstaan. </w:t>
      </w:r>
    </w:p>
    <w:p w14:paraId="704480E3" w14:textId="77777777" w:rsidR="00B545CE" w:rsidRPr="002B364D" w:rsidRDefault="00B545CE" w:rsidP="00B545CE">
      <w:pPr>
        <w:widowControl w:val="0"/>
        <w:autoSpaceDE w:val="0"/>
        <w:autoSpaceDN w:val="0"/>
        <w:adjustRightInd w:val="0"/>
        <w:spacing w:after="240" w:line="340" w:lineRule="atLeast"/>
        <w:rPr>
          <w:rFonts w:ascii="Arial" w:hAnsi="Arial" w:cs="Arial"/>
          <w:color w:val="FF0000"/>
          <w:sz w:val="40"/>
          <w:szCs w:val="40"/>
        </w:rPr>
      </w:pPr>
      <w:r w:rsidRPr="002B364D">
        <w:rPr>
          <w:rFonts w:ascii="Arial" w:hAnsi="Arial" w:cs="Arial"/>
          <w:color w:val="FF0000"/>
          <w:sz w:val="40"/>
          <w:szCs w:val="40"/>
        </w:rPr>
        <w:t>Wandervögel *</w:t>
      </w:r>
      <w:r w:rsidRPr="002B364D">
        <w:rPr>
          <w:rFonts w:ascii="Arial" w:hAnsi="Arial" w:cs="Arial"/>
          <w:color w:val="FF0000"/>
          <w:sz w:val="32"/>
          <w:szCs w:val="32"/>
        </w:rPr>
        <w:t>note 40</w:t>
      </w:r>
      <w:r w:rsidRPr="002B364D">
        <w:rPr>
          <w:rFonts w:ascii="Arial" w:hAnsi="Arial" w:cs="Arial"/>
          <w:color w:val="FF0000"/>
          <w:sz w:val="40"/>
          <w:szCs w:val="40"/>
        </w:rPr>
        <w:t xml:space="preserve"> </w:t>
      </w:r>
    </w:p>
    <w:p w14:paraId="0F116859"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Wellicht valt er een parallel te trekken met de jeugdcultuur die volgde op de verschrikkingen van de eerste wereldoorlog in Duitsland: </w:t>
      </w:r>
    </w:p>
    <w:p w14:paraId="29DCD6C1"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de </w:t>
      </w:r>
      <w:r w:rsidRPr="004F05E1">
        <w:rPr>
          <w:rFonts w:ascii="Arial" w:hAnsi="Arial" w:cs="Arial"/>
          <w:i/>
          <w:color w:val="000000"/>
          <w:sz w:val="40"/>
          <w:szCs w:val="40"/>
        </w:rPr>
        <w:t>Wandervögel.</w:t>
      </w:r>
      <w:r w:rsidRPr="00EB387A">
        <w:rPr>
          <w:rFonts w:ascii="Arial" w:hAnsi="Arial" w:cs="Arial"/>
          <w:color w:val="000000"/>
          <w:sz w:val="40"/>
          <w:szCs w:val="40"/>
        </w:rPr>
        <w:t xml:space="preserve"> </w:t>
      </w:r>
    </w:p>
    <w:p w14:paraId="18277B57"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In de beschrijving van High 1923: </w:t>
      </w:r>
    </w:p>
    <w:p w14:paraId="3DB3682F" w14:textId="77777777" w:rsidR="00B545CE" w:rsidRDefault="00B545CE" w:rsidP="00B545CE">
      <w:pPr>
        <w:widowControl w:val="0"/>
        <w:autoSpaceDE w:val="0"/>
        <w:autoSpaceDN w:val="0"/>
        <w:adjustRightInd w:val="0"/>
        <w:spacing w:after="240" w:line="340" w:lineRule="atLeast"/>
        <w:rPr>
          <w:rFonts w:ascii="Arial" w:hAnsi="Arial" w:cs="Arial"/>
          <w:i/>
          <w:color w:val="000000"/>
          <w:sz w:val="40"/>
          <w:szCs w:val="40"/>
        </w:rPr>
      </w:pPr>
      <w:r w:rsidRPr="004F05E1">
        <w:rPr>
          <w:rFonts w:ascii="Arial" w:hAnsi="Arial" w:cs="Arial"/>
          <w:i/>
          <w:color w:val="000000"/>
          <w:sz w:val="40"/>
          <w:szCs w:val="40"/>
        </w:rPr>
        <w:t xml:space="preserve">Een natuurlijke kameraadschap is het belangrijkste, met vrijheid van seksuele vriendschap, niets is zo geliefd als de natuur. </w:t>
      </w:r>
    </w:p>
    <w:p w14:paraId="26B0BA07" w14:textId="77777777" w:rsidR="00B545CE" w:rsidRDefault="00B545CE" w:rsidP="00B545CE">
      <w:pPr>
        <w:widowControl w:val="0"/>
        <w:autoSpaceDE w:val="0"/>
        <w:autoSpaceDN w:val="0"/>
        <w:adjustRightInd w:val="0"/>
        <w:spacing w:after="240" w:line="340" w:lineRule="atLeast"/>
        <w:rPr>
          <w:rFonts w:ascii="Arial" w:hAnsi="Arial" w:cs="Arial"/>
          <w:i/>
          <w:color w:val="000000"/>
          <w:sz w:val="40"/>
          <w:szCs w:val="40"/>
        </w:rPr>
      </w:pPr>
      <w:r w:rsidRPr="004F05E1">
        <w:rPr>
          <w:rFonts w:ascii="Arial" w:hAnsi="Arial" w:cs="Arial"/>
          <w:i/>
          <w:color w:val="000000"/>
          <w:sz w:val="40"/>
          <w:szCs w:val="40"/>
        </w:rPr>
        <w:t xml:space="preserve">Een emotionele revolutie, overduidelijk apolitiek. </w:t>
      </w:r>
    </w:p>
    <w:p w14:paraId="64DD680C" w14:textId="77777777" w:rsidR="00B545CE" w:rsidRDefault="00B545CE" w:rsidP="00B545CE">
      <w:pPr>
        <w:widowControl w:val="0"/>
        <w:autoSpaceDE w:val="0"/>
        <w:autoSpaceDN w:val="0"/>
        <w:adjustRightInd w:val="0"/>
        <w:spacing w:after="240" w:line="340" w:lineRule="atLeast"/>
        <w:rPr>
          <w:rFonts w:ascii="Arial" w:hAnsi="Arial" w:cs="Arial"/>
          <w:i/>
          <w:color w:val="000000"/>
          <w:sz w:val="40"/>
          <w:szCs w:val="40"/>
        </w:rPr>
      </w:pPr>
      <w:r w:rsidRPr="004F05E1">
        <w:rPr>
          <w:rFonts w:ascii="Arial" w:hAnsi="Arial" w:cs="Arial"/>
          <w:i/>
          <w:color w:val="000000"/>
          <w:sz w:val="40"/>
          <w:szCs w:val="40"/>
        </w:rPr>
        <w:t xml:space="preserve">In hun geest zullen de oude wereld: achterdocht, egoïsme en haat – verdwijnen. </w:t>
      </w:r>
    </w:p>
    <w:p w14:paraId="1CED7578" w14:textId="77777777" w:rsidR="00B545CE" w:rsidRDefault="00B545CE" w:rsidP="00B545CE">
      <w:pPr>
        <w:widowControl w:val="0"/>
        <w:autoSpaceDE w:val="0"/>
        <w:autoSpaceDN w:val="0"/>
        <w:adjustRightInd w:val="0"/>
        <w:spacing w:after="240" w:line="340" w:lineRule="atLeast"/>
        <w:rPr>
          <w:rFonts w:ascii="Arial" w:hAnsi="Arial" w:cs="Arial"/>
          <w:i/>
          <w:color w:val="000000"/>
          <w:sz w:val="40"/>
          <w:szCs w:val="40"/>
        </w:rPr>
      </w:pPr>
      <w:r w:rsidRPr="004F05E1">
        <w:rPr>
          <w:rFonts w:ascii="Arial" w:hAnsi="Arial" w:cs="Arial"/>
          <w:i/>
          <w:color w:val="000000"/>
          <w:sz w:val="40"/>
          <w:szCs w:val="40"/>
        </w:rPr>
        <w:t xml:space="preserve">Men stort zich in een materialistisch hedonisme. </w:t>
      </w:r>
    </w:p>
    <w:p w14:paraId="5CC03FA7" w14:textId="77777777" w:rsidR="00B545CE" w:rsidRDefault="00B545CE" w:rsidP="00B545CE">
      <w:pPr>
        <w:widowControl w:val="0"/>
        <w:autoSpaceDE w:val="0"/>
        <w:autoSpaceDN w:val="0"/>
        <w:adjustRightInd w:val="0"/>
        <w:spacing w:after="240" w:line="340" w:lineRule="atLeast"/>
        <w:rPr>
          <w:rFonts w:ascii="Arial" w:hAnsi="Arial" w:cs="Arial"/>
          <w:i/>
          <w:color w:val="000000"/>
          <w:sz w:val="40"/>
          <w:szCs w:val="40"/>
        </w:rPr>
      </w:pPr>
      <w:r w:rsidRPr="004F05E1">
        <w:rPr>
          <w:rFonts w:ascii="Arial" w:hAnsi="Arial" w:cs="Arial"/>
          <w:i/>
          <w:color w:val="000000"/>
          <w:sz w:val="40"/>
          <w:szCs w:val="40"/>
        </w:rPr>
        <w:t>Eten, drinken en het kortstondige geluk van</w:t>
      </w:r>
      <w:r>
        <w:rPr>
          <w:rFonts w:ascii="Arial" w:hAnsi="Arial" w:cs="Arial"/>
          <w:i/>
          <w:color w:val="000000"/>
          <w:sz w:val="40"/>
          <w:szCs w:val="40"/>
        </w:rPr>
        <w:t xml:space="preserve"> aprés-nous-le-</w:t>
      </w:r>
      <w:r w:rsidRPr="004F05E1">
        <w:rPr>
          <w:rFonts w:ascii="Arial" w:hAnsi="Arial" w:cs="Arial"/>
          <w:i/>
          <w:color w:val="000000"/>
          <w:sz w:val="40"/>
          <w:szCs w:val="40"/>
        </w:rPr>
        <w:t xml:space="preserve">déluge. </w:t>
      </w:r>
    </w:p>
    <w:p w14:paraId="5656D94F" w14:textId="77777777" w:rsidR="00B545CE" w:rsidRPr="004F05E1" w:rsidRDefault="00B545CE" w:rsidP="00B545CE">
      <w:pPr>
        <w:widowControl w:val="0"/>
        <w:autoSpaceDE w:val="0"/>
        <w:autoSpaceDN w:val="0"/>
        <w:adjustRightInd w:val="0"/>
        <w:spacing w:after="240" w:line="340" w:lineRule="atLeast"/>
        <w:rPr>
          <w:rFonts w:ascii="Arial" w:hAnsi="Arial" w:cs="Arial"/>
          <w:i/>
          <w:color w:val="000000"/>
          <w:sz w:val="40"/>
          <w:szCs w:val="40"/>
        </w:rPr>
      </w:pPr>
      <w:r w:rsidRPr="004F05E1">
        <w:rPr>
          <w:rFonts w:ascii="Arial" w:hAnsi="Arial" w:cs="Arial"/>
          <w:i/>
          <w:color w:val="000000"/>
          <w:sz w:val="40"/>
          <w:szCs w:val="40"/>
        </w:rPr>
        <w:t>Massabijeenkomsten waarbij de individuele, emotionele ervaring vooropstaat.</w:t>
      </w:r>
    </w:p>
    <w:p w14:paraId="5CDB9E43" w14:textId="77777777" w:rsidR="00B545CE" w:rsidRPr="00EB387A" w:rsidRDefault="00B545CE" w:rsidP="00B545CE">
      <w:pPr>
        <w:widowControl w:val="0"/>
        <w:autoSpaceDE w:val="0"/>
        <w:autoSpaceDN w:val="0"/>
        <w:adjustRightInd w:val="0"/>
        <w:spacing w:line="280" w:lineRule="atLeast"/>
        <w:rPr>
          <w:rFonts w:ascii="Arial" w:hAnsi="Arial" w:cs="Arial"/>
          <w:color w:val="000000"/>
          <w:sz w:val="40"/>
          <w:szCs w:val="40"/>
        </w:rPr>
      </w:pPr>
      <w:r w:rsidRPr="00EB387A">
        <w:rPr>
          <w:rFonts w:ascii="Arial" w:hAnsi="Arial" w:cs="Arial"/>
          <w:noProof/>
          <w:color w:val="000000"/>
          <w:sz w:val="40"/>
          <w:szCs w:val="40"/>
          <w:lang w:eastAsia="nl-NL"/>
        </w:rPr>
        <w:drawing>
          <wp:inline distT="0" distB="0" distL="0" distR="0" wp14:anchorId="67CDCEA1" wp14:editId="5D7CE156">
            <wp:extent cx="103505" cy="14605"/>
            <wp:effectExtent l="0" t="0" r="0" b="10795"/>
            <wp:docPr id="3659" name="Afbeelding 3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1ADD7AD5" wp14:editId="3DBE0802">
            <wp:extent cx="103505" cy="14605"/>
            <wp:effectExtent l="0" t="0" r="0" b="10795"/>
            <wp:docPr id="3658" name="Afbeelding 3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3E460B45" wp14:editId="202B280A">
            <wp:extent cx="59055" cy="14605"/>
            <wp:effectExtent l="0" t="0" r="0" b="10795"/>
            <wp:docPr id="3657" name="Afbeelding 3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32ABD689" wp14:editId="05520384">
            <wp:extent cx="59055" cy="14605"/>
            <wp:effectExtent l="0" t="0" r="0" b="10795"/>
            <wp:docPr id="3656" name="Afbeelding 3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365D85D8" wp14:editId="3CE46D5C">
            <wp:extent cx="14605" cy="103505"/>
            <wp:effectExtent l="0" t="0" r="10795" b="0"/>
            <wp:docPr id="3655" name="Afbeelding 3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22443D9D" wp14:editId="2EFC65AF">
            <wp:extent cx="14605" cy="103505"/>
            <wp:effectExtent l="0" t="0" r="10795" b="0"/>
            <wp:docPr id="3654" name="Afbeelding 3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23D5C683" wp14:editId="5B2D648F">
            <wp:extent cx="14605" cy="59055"/>
            <wp:effectExtent l="0" t="0" r="10795" b="0"/>
            <wp:docPr id="3653" name="Afbeelding 3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77779B09" wp14:editId="4283A759">
            <wp:extent cx="14605" cy="59055"/>
            <wp:effectExtent l="0" t="0" r="10795" b="0"/>
            <wp:docPr id="3652" name="Afbeelding 3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EB387A">
        <w:rPr>
          <w:rFonts w:ascii="Arial" w:hAnsi="Arial" w:cs="Arial"/>
          <w:color w:val="000000"/>
          <w:sz w:val="40"/>
          <w:szCs w:val="40"/>
        </w:rPr>
        <w:t xml:space="preserve"> </w:t>
      </w:r>
    </w:p>
    <w:p w14:paraId="70536620" w14:textId="77777777" w:rsidR="00B545CE" w:rsidRDefault="00B545CE" w:rsidP="00B545CE">
      <w:pPr>
        <w:widowControl w:val="0"/>
        <w:autoSpaceDE w:val="0"/>
        <w:autoSpaceDN w:val="0"/>
        <w:adjustRightInd w:val="0"/>
        <w:spacing w:line="280" w:lineRule="atLeast"/>
        <w:rPr>
          <w:rFonts w:ascii="Arial" w:hAnsi="Arial" w:cs="Arial"/>
          <w:color w:val="000000"/>
          <w:sz w:val="40"/>
          <w:szCs w:val="40"/>
        </w:rPr>
      </w:pPr>
      <w:r w:rsidRPr="00EB387A">
        <w:rPr>
          <w:rFonts w:ascii="Arial" w:hAnsi="Arial" w:cs="Arial"/>
          <w:noProof/>
          <w:color w:val="000000"/>
          <w:sz w:val="40"/>
          <w:szCs w:val="40"/>
          <w:lang w:eastAsia="nl-NL"/>
        </w:rPr>
        <w:drawing>
          <wp:inline distT="0" distB="0" distL="0" distR="0" wp14:anchorId="4FB7DD91" wp14:editId="5BBBF484">
            <wp:extent cx="14605" cy="103505"/>
            <wp:effectExtent l="0" t="0" r="10795" b="0"/>
            <wp:docPr id="3651" name="Afbeelding 3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EB387A">
        <w:rPr>
          <w:rFonts w:ascii="Arial" w:hAnsi="Arial" w:cs="Arial"/>
          <w:color w:val="000000"/>
          <w:sz w:val="40"/>
          <w:szCs w:val="40"/>
        </w:rPr>
        <w:t xml:space="preserve">Een beweging waarbij het geïsoleerde en op zich zelf gerichte individu, en masse, wordt verheerlijkt. </w:t>
      </w:r>
    </w:p>
    <w:p w14:paraId="4A81C825" w14:textId="77777777" w:rsidR="00B545CE" w:rsidRDefault="00B545CE" w:rsidP="00B545CE">
      <w:pPr>
        <w:widowControl w:val="0"/>
        <w:autoSpaceDE w:val="0"/>
        <w:autoSpaceDN w:val="0"/>
        <w:adjustRightInd w:val="0"/>
        <w:spacing w:line="280" w:lineRule="atLeast"/>
        <w:rPr>
          <w:rFonts w:ascii="Arial" w:hAnsi="Arial" w:cs="Arial"/>
          <w:color w:val="000000"/>
          <w:sz w:val="40"/>
          <w:szCs w:val="40"/>
        </w:rPr>
      </w:pPr>
    </w:p>
    <w:p w14:paraId="6FE80A48" w14:textId="77777777" w:rsidR="00B545CE" w:rsidRPr="00EB387A" w:rsidRDefault="00B545CE" w:rsidP="00B545CE">
      <w:pPr>
        <w:widowControl w:val="0"/>
        <w:autoSpaceDE w:val="0"/>
        <w:autoSpaceDN w:val="0"/>
        <w:adjustRightInd w:val="0"/>
        <w:spacing w:line="280" w:lineRule="atLeast"/>
        <w:rPr>
          <w:rFonts w:ascii="Arial" w:hAnsi="Arial" w:cs="Arial"/>
          <w:color w:val="000000"/>
          <w:sz w:val="40"/>
          <w:szCs w:val="40"/>
        </w:rPr>
      </w:pPr>
      <w:r w:rsidRPr="00EB387A">
        <w:rPr>
          <w:rFonts w:ascii="Arial" w:hAnsi="Arial" w:cs="Arial"/>
          <w:color w:val="000000"/>
          <w:sz w:val="40"/>
          <w:szCs w:val="40"/>
        </w:rPr>
        <w:t xml:space="preserve">Dit onderwerp verdient mijns inziens nadere studie en onderzoek. </w:t>
      </w:r>
    </w:p>
    <w:p w14:paraId="33DF5A01" w14:textId="77777777" w:rsidR="00B545CE" w:rsidRDefault="00B545CE" w:rsidP="00B545CE">
      <w:pPr>
        <w:widowControl w:val="0"/>
        <w:autoSpaceDE w:val="0"/>
        <w:autoSpaceDN w:val="0"/>
        <w:adjustRightInd w:val="0"/>
        <w:spacing w:after="240" w:line="340" w:lineRule="atLeast"/>
        <w:rPr>
          <w:rFonts w:ascii="Arial" w:hAnsi="Arial" w:cs="Arial"/>
          <w:color w:val="FF0000"/>
          <w:sz w:val="40"/>
          <w:szCs w:val="40"/>
        </w:rPr>
      </w:pPr>
    </w:p>
    <w:p w14:paraId="1A8C96EE" w14:textId="77777777" w:rsidR="00B545CE" w:rsidRPr="004F05E1" w:rsidRDefault="00B545CE" w:rsidP="00B545CE">
      <w:pPr>
        <w:widowControl w:val="0"/>
        <w:autoSpaceDE w:val="0"/>
        <w:autoSpaceDN w:val="0"/>
        <w:adjustRightInd w:val="0"/>
        <w:spacing w:after="240" w:line="340" w:lineRule="atLeast"/>
        <w:rPr>
          <w:rFonts w:ascii="Arial" w:hAnsi="Arial" w:cs="Arial"/>
          <w:color w:val="FF0000"/>
          <w:sz w:val="40"/>
          <w:szCs w:val="40"/>
        </w:rPr>
      </w:pPr>
      <w:r w:rsidRPr="004F05E1">
        <w:rPr>
          <w:rFonts w:ascii="Arial" w:hAnsi="Arial" w:cs="Arial"/>
          <w:color w:val="FF0000"/>
          <w:sz w:val="40"/>
          <w:szCs w:val="40"/>
        </w:rPr>
        <w:t xml:space="preserve">Eigen ervaring </w:t>
      </w:r>
    </w:p>
    <w:p w14:paraId="1E86F5A4" w14:textId="77777777" w:rsidR="00B545CE"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De beschrijving van het sjamanisme met betrekking tot de ontbinding van het lichaam tot op het bot, komt mijzelf niet onbekend voor.</w:t>
      </w:r>
      <w:r w:rsidRPr="00EB387A">
        <w:rPr>
          <w:rFonts w:ascii="MS Mincho" w:eastAsia="MS Mincho" w:hAnsi="MS Mincho" w:cs="MS Mincho"/>
          <w:color w:val="000000"/>
          <w:sz w:val="40"/>
          <w:szCs w:val="40"/>
        </w:rPr>
        <w:t> </w:t>
      </w:r>
    </w:p>
    <w:p w14:paraId="3A8A4B80"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Ik heb jarenlang aan yoga gedaan en ook allerlei andersoortige lichaamstrainingen beoefend. </w:t>
      </w:r>
    </w:p>
    <w:p w14:paraId="667F4CCF" w14:textId="77777777" w:rsidR="00B545CE"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Door omstandigheden ben ik nu nogal versleten: mijn rug en mijn beide heupen</w:t>
      </w:r>
      <w:r>
        <w:rPr>
          <w:rFonts w:ascii="Arial" w:hAnsi="Arial" w:cs="Arial"/>
          <w:color w:val="000000"/>
          <w:sz w:val="40"/>
          <w:szCs w:val="40"/>
        </w:rPr>
        <w:t xml:space="preserve"> en knieën.</w:t>
      </w:r>
      <w:r w:rsidRPr="00EB387A">
        <w:rPr>
          <w:rFonts w:ascii="MS Mincho" w:eastAsia="MS Mincho" w:hAnsi="MS Mincho" w:cs="MS Mincho"/>
          <w:color w:val="000000"/>
          <w:sz w:val="40"/>
          <w:szCs w:val="40"/>
        </w:rPr>
        <w:t> </w:t>
      </w:r>
    </w:p>
    <w:p w14:paraId="3CB27CD6"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Daardoor heb ik vrijwel altijd pijn. Door talloze behandelingen en therapieën wijs geworden, leer je uiteindelijk zelf er zo goed mogelijk mee om te gaan. </w:t>
      </w:r>
    </w:p>
    <w:p w14:paraId="266BFD34"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Een van de dingen die mijzelf is overkomen, door oefeningen en meditaties, is dat ik mijn eigen geraamte heel goed kan voelen en dat van anderen: ik kan als het ware door mensen heen kijken en zie hen dan als een samenstelling van botten, hun schedel, hun ribben en ruggengraat etc. bewegen. </w:t>
      </w:r>
    </w:p>
    <w:p w14:paraId="17DD771B" w14:textId="77777777" w:rsidR="00B545CE"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Dit zie ik als niets bijzonders, een kwestie van trainen.</w:t>
      </w:r>
      <w:r w:rsidRPr="00EB387A">
        <w:rPr>
          <w:rFonts w:ascii="MS Mincho" w:eastAsia="MS Mincho" w:hAnsi="MS Mincho" w:cs="MS Mincho"/>
          <w:color w:val="000000"/>
          <w:sz w:val="40"/>
          <w:szCs w:val="40"/>
        </w:rPr>
        <w:t> </w:t>
      </w:r>
    </w:p>
    <w:p w14:paraId="262EF7AA" w14:textId="77777777" w:rsidR="00B545CE"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Ook het verglijden naar de tussenwerkelijkheid is voor mij een tweede natuur geworden: ik kan dit bewerkstelligen zonder welke drug dan ook.</w:t>
      </w:r>
      <w:r w:rsidRPr="00EB387A">
        <w:rPr>
          <w:rFonts w:ascii="MS Mincho" w:eastAsia="MS Mincho" w:hAnsi="MS Mincho" w:cs="MS Mincho"/>
          <w:color w:val="000000"/>
          <w:sz w:val="40"/>
          <w:szCs w:val="40"/>
        </w:rPr>
        <w:t> </w:t>
      </w:r>
    </w:p>
    <w:p w14:paraId="72DFF8B7"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Ik ben van jongs af aan gewend te dagdromen (zo sprak De Onderwijzeres tot de Klas over mij, die altoos uit het ra</w:t>
      </w:r>
      <w:r>
        <w:rPr>
          <w:rFonts w:ascii="Arial" w:hAnsi="Arial" w:cs="Arial"/>
          <w:color w:val="000000"/>
          <w:sz w:val="40"/>
          <w:szCs w:val="40"/>
        </w:rPr>
        <w:t xml:space="preserve">am placht te kijken : </w:t>
      </w:r>
    </w:p>
    <w:p w14:paraId="15557B05" w14:textId="77777777" w:rsidR="00B545CE" w:rsidRDefault="00B545CE" w:rsidP="00B545CE">
      <w:pPr>
        <w:widowControl w:val="0"/>
        <w:autoSpaceDE w:val="0"/>
        <w:autoSpaceDN w:val="0"/>
        <w:adjustRightInd w:val="0"/>
        <w:spacing w:after="240" w:line="340" w:lineRule="atLeast"/>
        <w:rPr>
          <w:rFonts w:ascii="MS Mincho" w:eastAsia="MS Mincho" w:hAnsi="MS Mincho" w:cs="MS Mincho"/>
          <w:i/>
          <w:color w:val="000000"/>
          <w:sz w:val="40"/>
          <w:szCs w:val="40"/>
        </w:rPr>
      </w:pPr>
      <w:r w:rsidRPr="004F05E1">
        <w:rPr>
          <w:rFonts w:ascii="Arial" w:hAnsi="Arial" w:cs="Arial"/>
          <w:i/>
          <w:color w:val="000000"/>
          <w:sz w:val="40"/>
          <w:szCs w:val="40"/>
        </w:rPr>
        <w:t>Wat ziet hij daar toch?</w:t>
      </w:r>
      <w:r w:rsidRPr="004F05E1">
        <w:rPr>
          <w:rFonts w:ascii="MS Mincho" w:eastAsia="MS Mincho" w:hAnsi="MS Mincho" w:cs="MS Mincho"/>
          <w:i/>
          <w:color w:val="000000"/>
          <w:sz w:val="40"/>
          <w:szCs w:val="40"/>
        </w:rPr>
        <w:t> </w:t>
      </w:r>
    </w:p>
    <w:p w14:paraId="0B5D3015" w14:textId="77777777" w:rsidR="00B545CE"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Ik wist het wel maar zei maar niets.</w:t>
      </w:r>
      <w:r w:rsidRPr="00EB387A">
        <w:rPr>
          <w:rFonts w:ascii="MS Mincho" w:eastAsia="MS Mincho" w:hAnsi="MS Mincho" w:cs="MS Mincho"/>
          <w:color w:val="000000"/>
          <w:sz w:val="40"/>
          <w:szCs w:val="40"/>
        </w:rPr>
        <w:t> </w:t>
      </w:r>
    </w:p>
    <w:p w14:paraId="110A5120" w14:textId="77777777" w:rsidR="00B545CE"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Wanneer ik mijn ogen sluit en mij goed concentreer, krijg ik visioenen, niets bijzonders.</w:t>
      </w:r>
      <w:r w:rsidRPr="00EB387A">
        <w:rPr>
          <w:rFonts w:ascii="MS Mincho" w:eastAsia="MS Mincho" w:hAnsi="MS Mincho" w:cs="MS Mincho"/>
          <w:color w:val="000000"/>
          <w:sz w:val="40"/>
          <w:szCs w:val="40"/>
        </w:rPr>
        <w:t> </w:t>
      </w:r>
    </w:p>
    <w:p w14:paraId="53D6F4A4" w14:textId="77777777" w:rsidR="00B545CE"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Het is een tweede natuur geworden.</w:t>
      </w:r>
      <w:r w:rsidRPr="00EB387A">
        <w:rPr>
          <w:rFonts w:ascii="MS Mincho" w:eastAsia="MS Mincho" w:hAnsi="MS Mincho" w:cs="MS Mincho"/>
          <w:color w:val="000000"/>
          <w:sz w:val="40"/>
          <w:szCs w:val="40"/>
        </w:rPr>
        <w:t> </w:t>
      </w:r>
    </w:p>
    <w:p w14:paraId="7874245F" w14:textId="77777777" w:rsidR="00B545CE"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Iedereen kan dit (leren) ervaren.</w:t>
      </w:r>
      <w:r w:rsidRPr="00EB387A">
        <w:rPr>
          <w:rFonts w:ascii="MS Mincho" w:eastAsia="MS Mincho" w:hAnsi="MS Mincho" w:cs="MS Mincho"/>
          <w:color w:val="000000"/>
          <w:sz w:val="40"/>
          <w:szCs w:val="40"/>
        </w:rPr>
        <w:t> </w:t>
      </w:r>
    </w:p>
    <w:p w14:paraId="1AA446D3" w14:textId="77777777" w:rsidR="00B545CE"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Een beschrijving van een wel heel speciale trip wil ik u niet onthouden.</w:t>
      </w:r>
      <w:r w:rsidRPr="00EB387A">
        <w:rPr>
          <w:rFonts w:ascii="MS Mincho" w:eastAsia="MS Mincho" w:hAnsi="MS Mincho" w:cs="MS Mincho"/>
          <w:color w:val="000000"/>
          <w:sz w:val="40"/>
          <w:szCs w:val="40"/>
        </w:rPr>
        <w:t> </w:t>
      </w:r>
      <w:r w:rsidRPr="00EB387A">
        <w:rPr>
          <w:rFonts w:ascii="Arial" w:hAnsi="Arial" w:cs="Arial"/>
          <w:color w:val="000000"/>
          <w:sz w:val="40"/>
          <w:szCs w:val="40"/>
        </w:rPr>
        <w:t>Dit was zonder meer een bijna-dood ervaring.</w:t>
      </w:r>
      <w:r w:rsidRPr="00EB387A">
        <w:rPr>
          <w:rFonts w:ascii="MS Mincho" w:eastAsia="MS Mincho" w:hAnsi="MS Mincho" w:cs="MS Mincho"/>
          <w:color w:val="000000"/>
          <w:sz w:val="40"/>
          <w:szCs w:val="40"/>
        </w:rPr>
        <w:t> </w:t>
      </w:r>
    </w:p>
    <w:p w14:paraId="2B3DDF4D"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Door mijn fysieke klachten moet ik soms mijn toevlucht nemen tot medicatie, met name pijnstillers. Die zijn er in alle soorten en maten, wanneer de pijn echt heel ernstig is, neem ik zware middelen die morfine bevatten. </w:t>
      </w:r>
    </w:p>
    <w:p w14:paraId="7FAC4DDB"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Tot zover niets aan de hand. Ik nam gedurende een aantal dagen de benodigde dosering in. Iedereen die wel eens morfine toegediend heeft gekregen, weet dat dit middel een uiterst paradijselijke uitwerking heeft. Deze pillen echter nemen voor het grootste deel de pijn weg, maar maken dat je jezelf erg suf voelt en nogal lamlendig. De dag nadat ik weer gestopt was met het innemen van deze pillen, nam ik aan het eind van de dag een biertje en toen – dom genoeg nog een.</w:t>
      </w:r>
      <w:r w:rsidRPr="00EB387A">
        <w:rPr>
          <w:rFonts w:ascii="MS Mincho" w:eastAsia="MS Mincho" w:hAnsi="MS Mincho" w:cs="MS Mincho"/>
          <w:color w:val="000000"/>
          <w:sz w:val="40"/>
          <w:szCs w:val="40"/>
        </w:rPr>
        <w:t> </w:t>
      </w:r>
      <w:r w:rsidRPr="00EB387A">
        <w:rPr>
          <w:rFonts w:ascii="Arial" w:hAnsi="Arial" w:cs="Arial"/>
          <w:color w:val="000000"/>
          <w:sz w:val="40"/>
          <w:szCs w:val="40"/>
        </w:rPr>
        <w:t>Even later gebeurde het volgende: ik voelde eerst een plek achter mijn linkeroog dood en koud worden, alsof er iets verlamd raakte. Vervolgens ging mijn hele lichaam verkrampen, mijn rechterarm raakte verlamd.</w:t>
      </w:r>
      <w:r>
        <w:rPr>
          <w:rFonts w:ascii="MS Mincho" w:eastAsia="MS Mincho" w:hAnsi="MS Mincho" w:cs="MS Mincho"/>
          <w:color w:val="000000"/>
          <w:sz w:val="40"/>
          <w:szCs w:val="40"/>
        </w:rPr>
        <w:t xml:space="preserve"> </w:t>
      </w:r>
      <w:r w:rsidRPr="00EB387A">
        <w:rPr>
          <w:rFonts w:ascii="Arial" w:hAnsi="Arial" w:cs="Arial"/>
          <w:color w:val="000000"/>
          <w:sz w:val="40"/>
          <w:szCs w:val="40"/>
        </w:rPr>
        <w:t xml:space="preserve">Ik had het gevoel dat mijn bloed in een kolkende maalstroom was veranderd, zo klopte het schuimend door mijn aderen. </w:t>
      </w:r>
    </w:p>
    <w:p w14:paraId="1033D64E" w14:textId="77777777" w:rsidR="00B545CE"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Psychisch was in mijn geest een bombardement aan de gang van beelden die op lasersnelheid passeerden: een fascinerende film van onnoemelijke hoeveelheden gebeurtenissen die ik hier en daar herkende of die volslagen nieuw waren.</w:t>
      </w:r>
      <w:r w:rsidRPr="00EB387A">
        <w:rPr>
          <w:rFonts w:ascii="MS Mincho" w:eastAsia="MS Mincho" w:hAnsi="MS Mincho" w:cs="MS Mincho"/>
          <w:color w:val="000000"/>
          <w:sz w:val="40"/>
          <w:szCs w:val="40"/>
        </w:rPr>
        <w:t> </w:t>
      </w:r>
    </w:p>
    <w:p w14:paraId="2FB118AC"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Ik kon dit alles heel bewust volgen, terwijl ik steeds het gevoel had dat ik bezig was dood te gaan. </w:t>
      </w:r>
    </w:p>
    <w:p w14:paraId="380C4A03"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Ik bracht mijn vrouw zo goed mogelijk verslag uit, die mij liters water liet drinken. Het hele proces heeft zo’n drie uur geduurd, toen werd het rustiger. </w:t>
      </w:r>
    </w:p>
    <w:p w14:paraId="4A803286"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Ik kon nog niet geloven dat ik nog leefde en voelde mij totaal wedergeboren. </w:t>
      </w:r>
    </w:p>
    <w:p w14:paraId="331F2BED" w14:textId="77777777" w:rsidR="00B545CE" w:rsidRPr="00A023EF" w:rsidRDefault="00B545CE" w:rsidP="00B545CE">
      <w:pPr>
        <w:widowControl w:val="0"/>
        <w:autoSpaceDE w:val="0"/>
        <w:autoSpaceDN w:val="0"/>
        <w:adjustRightInd w:val="0"/>
        <w:spacing w:after="240" w:line="340" w:lineRule="atLeast"/>
        <w:rPr>
          <w:rFonts w:ascii="Arial" w:hAnsi="Arial" w:cs="Arial"/>
          <w:color w:val="FF0000"/>
          <w:sz w:val="40"/>
          <w:szCs w:val="40"/>
        </w:rPr>
      </w:pPr>
      <w:r w:rsidRPr="00A023EF">
        <w:rPr>
          <w:rFonts w:ascii="Arial" w:hAnsi="Arial" w:cs="Arial"/>
          <w:color w:val="FF0000"/>
          <w:sz w:val="40"/>
          <w:szCs w:val="40"/>
        </w:rPr>
        <w:t xml:space="preserve">Drugsverslaving </w:t>
      </w:r>
    </w:p>
    <w:p w14:paraId="4DE4F67E" w14:textId="77777777" w:rsidR="00B545CE"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In de Europese gezondheidszorg wordt drugs</w:t>
      </w:r>
      <w:r>
        <w:rPr>
          <w:rFonts w:ascii="Arial" w:hAnsi="Arial" w:cs="Arial"/>
          <w:color w:val="000000"/>
          <w:sz w:val="40"/>
          <w:szCs w:val="40"/>
        </w:rPr>
        <w:t>-</w:t>
      </w:r>
      <w:r w:rsidRPr="00EB387A">
        <w:rPr>
          <w:rFonts w:ascii="Arial" w:hAnsi="Arial" w:cs="Arial"/>
          <w:color w:val="000000"/>
          <w:sz w:val="40"/>
          <w:szCs w:val="40"/>
        </w:rPr>
        <w:t>verslaving steeds meer gezien als een fysieke aandoening die kan worden bestreden met psychofarmaca.</w:t>
      </w:r>
      <w:r w:rsidRPr="00EB387A">
        <w:rPr>
          <w:rFonts w:ascii="MS Mincho" w:eastAsia="MS Mincho" w:hAnsi="MS Mincho" w:cs="MS Mincho"/>
          <w:color w:val="000000"/>
          <w:sz w:val="40"/>
          <w:szCs w:val="40"/>
        </w:rPr>
        <w:t> </w:t>
      </w:r>
    </w:p>
    <w:p w14:paraId="63D11FFB"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De maatschappelijke en psychologische oorzaken raken daarmee uit het zicht, een zorgelijke ontwikkeling. </w:t>
      </w:r>
    </w:p>
    <w:p w14:paraId="68C4C2B6"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Drs.</w:t>
      </w:r>
      <w:r>
        <w:rPr>
          <w:rFonts w:ascii="Arial" w:hAnsi="Arial" w:cs="Arial"/>
          <w:color w:val="000000"/>
          <w:sz w:val="40"/>
          <w:szCs w:val="40"/>
        </w:rPr>
        <w:t xml:space="preserve"> </w:t>
      </w:r>
      <w:r w:rsidRPr="00EB387A">
        <w:rPr>
          <w:rFonts w:ascii="Arial" w:hAnsi="Arial" w:cs="Arial"/>
          <w:color w:val="000000"/>
          <w:sz w:val="40"/>
          <w:szCs w:val="40"/>
        </w:rPr>
        <w:t>R.</w:t>
      </w:r>
      <w:r>
        <w:rPr>
          <w:rFonts w:ascii="Arial" w:hAnsi="Arial" w:cs="Arial"/>
          <w:color w:val="000000"/>
          <w:sz w:val="40"/>
          <w:szCs w:val="40"/>
        </w:rPr>
        <w:t xml:space="preserve"> </w:t>
      </w:r>
      <w:r w:rsidRPr="00EB387A">
        <w:rPr>
          <w:rFonts w:ascii="Arial" w:hAnsi="Arial" w:cs="Arial"/>
          <w:color w:val="000000"/>
          <w:sz w:val="40"/>
          <w:szCs w:val="40"/>
        </w:rPr>
        <w:t>Donselman, is psycholoog en werkzaam bij Arta</w:t>
      </w:r>
      <w:r>
        <w:rPr>
          <w:rFonts w:ascii="Arial" w:hAnsi="Arial" w:cs="Arial"/>
          <w:color w:val="000000"/>
          <w:sz w:val="40"/>
          <w:szCs w:val="40"/>
        </w:rPr>
        <w:t>,</w:t>
      </w:r>
      <w:r w:rsidRPr="00EB387A">
        <w:rPr>
          <w:rFonts w:ascii="Arial" w:hAnsi="Arial" w:cs="Arial"/>
          <w:color w:val="000000"/>
          <w:sz w:val="40"/>
          <w:szCs w:val="40"/>
        </w:rPr>
        <w:t xml:space="preserve"> een antroposofische hulpverleningsinstelling voor verslaafden. </w:t>
      </w:r>
    </w:p>
    <w:p w14:paraId="5F6EBAD9" w14:textId="77777777" w:rsidR="00B545CE"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Van de behandelde verslaafden blijft 80 % clean, dat is een bijzonder hoge score. In reguliere verslavingsklinieken is dat immers maar zo’n tien á vijftien procent.</w:t>
      </w:r>
      <w:r w:rsidRPr="00EB387A">
        <w:rPr>
          <w:rFonts w:ascii="MS Mincho" w:eastAsia="MS Mincho" w:hAnsi="MS Mincho" w:cs="MS Mincho"/>
          <w:color w:val="000000"/>
          <w:sz w:val="40"/>
          <w:szCs w:val="40"/>
        </w:rPr>
        <w:t> </w:t>
      </w:r>
    </w:p>
    <w:p w14:paraId="360304E7"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Donselman, die vijfentwintig jaar ervaring heeft met verslaafden, ziet de werking van drugs die bewustzijnsverruimend werken als een middel tot zelfmedicatie. </w:t>
      </w:r>
    </w:p>
    <w:p w14:paraId="2CDFE53D"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Bijvoorbeeld om meer te kunnen, te durven, om pijn niet te voelen, of om in een r</w:t>
      </w:r>
      <w:r>
        <w:rPr>
          <w:rFonts w:ascii="Arial" w:hAnsi="Arial" w:cs="Arial"/>
          <w:color w:val="000000"/>
          <w:sz w:val="40"/>
          <w:szCs w:val="40"/>
        </w:rPr>
        <w:t xml:space="preserve">oes van vergetelheid te raken. </w:t>
      </w:r>
    </w:p>
    <w:p w14:paraId="246A2E67" w14:textId="77777777" w:rsidR="00B545CE" w:rsidRPr="004F05E1" w:rsidRDefault="00B545CE" w:rsidP="00B545CE">
      <w:pPr>
        <w:widowControl w:val="0"/>
        <w:autoSpaceDE w:val="0"/>
        <w:autoSpaceDN w:val="0"/>
        <w:adjustRightInd w:val="0"/>
        <w:spacing w:after="240" w:line="340" w:lineRule="atLeast"/>
        <w:rPr>
          <w:rFonts w:ascii="Arial" w:hAnsi="Arial" w:cs="Arial"/>
          <w:i/>
          <w:color w:val="000000"/>
          <w:sz w:val="40"/>
          <w:szCs w:val="40"/>
        </w:rPr>
      </w:pPr>
      <w:r w:rsidRPr="004F05E1">
        <w:rPr>
          <w:rFonts w:ascii="Arial" w:hAnsi="Arial" w:cs="Arial"/>
          <w:i/>
          <w:color w:val="000000"/>
          <w:sz w:val="40"/>
          <w:szCs w:val="40"/>
        </w:rPr>
        <w:t>Je kunt een verslaving ook als een catharsis zien die een opening biedt naar zelfinzicht, het ont</w:t>
      </w:r>
      <w:r>
        <w:rPr>
          <w:rFonts w:ascii="Arial" w:hAnsi="Arial" w:cs="Arial"/>
          <w:i/>
          <w:color w:val="000000"/>
          <w:sz w:val="40"/>
          <w:szCs w:val="40"/>
        </w:rPr>
        <w:t>-</w:t>
      </w:r>
      <w:r w:rsidRPr="004F05E1">
        <w:rPr>
          <w:rFonts w:ascii="Arial" w:hAnsi="Arial" w:cs="Arial"/>
          <w:i/>
          <w:color w:val="000000"/>
          <w:sz w:val="40"/>
          <w:szCs w:val="40"/>
        </w:rPr>
        <w:t>dekken van andere, van nieuwe potenties in je ik.</w:t>
      </w:r>
    </w:p>
    <w:p w14:paraId="1882E5B6"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H</w:t>
      </w:r>
      <w:r w:rsidRPr="00EB387A">
        <w:rPr>
          <w:rFonts w:ascii="Arial" w:hAnsi="Arial" w:cs="Arial"/>
          <w:color w:val="000000"/>
          <w:sz w:val="40"/>
          <w:szCs w:val="40"/>
        </w:rPr>
        <w:t>ij ziet de aard van de verslavingen toch vooral als een uiting van onze manisch-depressieve maatschappij:</w:t>
      </w:r>
      <w:r w:rsidRPr="00EB387A">
        <w:rPr>
          <w:rFonts w:ascii="MS Mincho" w:eastAsia="MS Mincho" w:hAnsi="MS Mincho" w:cs="MS Mincho"/>
          <w:color w:val="000000"/>
          <w:sz w:val="40"/>
          <w:szCs w:val="40"/>
        </w:rPr>
        <w:t> </w:t>
      </w:r>
    </w:p>
    <w:p w14:paraId="70B324BF" w14:textId="77777777" w:rsidR="00B545CE" w:rsidRPr="004F05E1" w:rsidRDefault="00B545CE" w:rsidP="00B545CE">
      <w:pPr>
        <w:widowControl w:val="0"/>
        <w:autoSpaceDE w:val="0"/>
        <w:autoSpaceDN w:val="0"/>
        <w:adjustRightInd w:val="0"/>
        <w:spacing w:after="240" w:line="340" w:lineRule="atLeast"/>
        <w:rPr>
          <w:rFonts w:ascii="Arial" w:hAnsi="Arial" w:cs="Arial"/>
          <w:i/>
          <w:color w:val="000000"/>
          <w:sz w:val="40"/>
          <w:szCs w:val="40"/>
        </w:rPr>
      </w:pPr>
      <w:r w:rsidRPr="004F05E1">
        <w:rPr>
          <w:rFonts w:ascii="Arial" w:hAnsi="Arial" w:cs="Arial"/>
          <w:i/>
          <w:color w:val="000000"/>
          <w:sz w:val="40"/>
          <w:szCs w:val="40"/>
        </w:rPr>
        <w:t>Een groot aantal mensen houdt zich in de ratrace om steeds meer materieel gewin op de been met cocaïne. Depressiviteit is volksziekte nummer een. Het zijn signalen uit een samenleving waar een gigantische behoefte bestaat aan meer aandacht voor elkaar. Een wonderpilletje van de farmaceutische industrie voorziet daar niet in.</w:t>
      </w:r>
    </w:p>
    <w:p w14:paraId="2395A4FB"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De omgeving speelt dus een heel belangrijke rol.</w:t>
      </w:r>
      <w:r w:rsidRPr="00EB387A">
        <w:rPr>
          <w:rFonts w:ascii="MS Mincho" w:eastAsia="MS Mincho" w:hAnsi="MS Mincho" w:cs="MS Mincho"/>
          <w:color w:val="000000"/>
          <w:sz w:val="40"/>
          <w:szCs w:val="40"/>
        </w:rPr>
        <w:t> </w:t>
      </w:r>
    </w:p>
    <w:p w14:paraId="3EE6F2BF" w14:textId="77777777" w:rsidR="00B545CE" w:rsidRPr="004F05E1" w:rsidRDefault="00B545CE" w:rsidP="00B545CE">
      <w:pPr>
        <w:widowControl w:val="0"/>
        <w:autoSpaceDE w:val="0"/>
        <w:autoSpaceDN w:val="0"/>
        <w:adjustRightInd w:val="0"/>
        <w:spacing w:after="240" w:line="340" w:lineRule="atLeast"/>
        <w:rPr>
          <w:rFonts w:ascii="Arial" w:hAnsi="Arial" w:cs="Arial"/>
          <w:i/>
          <w:color w:val="000000"/>
          <w:sz w:val="40"/>
          <w:szCs w:val="40"/>
        </w:rPr>
      </w:pPr>
      <w:r w:rsidRPr="004F05E1">
        <w:rPr>
          <w:rFonts w:ascii="Arial" w:hAnsi="Arial" w:cs="Arial"/>
          <w:i/>
          <w:color w:val="000000"/>
          <w:sz w:val="40"/>
          <w:szCs w:val="40"/>
        </w:rPr>
        <w:t xml:space="preserve">Wij leggen de nadruk op de potentiële vermogens van de cliënt, inzicht in jezelf, je verslaving en je talent om zin aan het leven te geven, daar draait het om tijdens de behandeling. Tegen de passiviteit die kenmerkend is voor een verslaving zetten wij het oermiddel van de creativiteit in, </w:t>
      </w:r>
    </w:p>
    <w:p w14:paraId="3CFB60C1" w14:textId="77777777" w:rsidR="00B545CE"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aldus Dunselman.</w:t>
      </w:r>
      <w:r w:rsidRPr="00EB387A">
        <w:rPr>
          <w:rFonts w:ascii="MS Mincho" w:eastAsia="MS Mincho" w:hAnsi="MS Mincho" w:cs="MS Mincho"/>
          <w:color w:val="000000"/>
          <w:sz w:val="40"/>
          <w:szCs w:val="40"/>
        </w:rPr>
        <w:t> </w:t>
      </w:r>
    </w:p>
    <w:p w14:paraId="12BB9E03"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Zo wordt een cliënt weer baas over zijn eigen leven, gaat hij weer keuzes maken en wordt hij zich bewust van zijn eigen verantwoordelijkheid. *</w:t>
      </w:r>
      <w:r w:rsidRPr="004F05E1">
        <w:rPr>
          <w:rFonts w:ascii="Arial" w:hAnsi="Arial" w:cs="Arial"/>
          <w:color w:val="000000"/>
          <w:sz w:val="32"/>
          <w:szCs w:val="32"/>
        </w:rPr>
        <w:t>note 41</w:t>
      </w:r>
      <w:r w:rsidRPr="00EB387A">
        <w:rPr>
          <w:rFonts w:ascii="Arial" w:hAnsi="Arial" w:cs="Arial"/>
          <w:color w:val="000000"/>
          <w:sz w:val="40"/>
          <w:szCs w:val="40"/>
        </w:rPr>
        <w:t xml:space="preserve"> </w:t>
      </w:r>
    </w:p>
    <w:p w14:paraId="42A9A105" w14:textId="77777777" w:rsidR="00B545CE" w:rsidRPr="004F05E1" w:rsidRDefault="00B545CE" w:rsidP="00B545CE">
      <w:pPr>
        <w:widowControl w:val="0"/>
        <w:autoSpaceDE w:val="0"/>
        <w:autoSpaceDN w:val="0"/>
        <w:adjustRightInd w:val="0"/>
        <w:spacing w:after="240" w:line="340" w:lineRule="atLeast"/>
        <w:rPr>
          <w:rFonts w:ascii="Arial" w:hAnsi="Arial" w:cs="Arial"/>
          <w:color w:val="FF0000"/>
          <w:sz w:val="40"/>
          <w:szCs w:val="40"/>
        </w:rPr>
      </w:pPr>
      <w:r w:rsidRPr="004F05E1">
        <w:rPr>
          <w:rFonts w:ascii="Arial" w:hAnsi="Arial" w:cs="Arial"/>
          <w:color w:val="FF0000"/>
          <w:sz w:val="40"/>
          <w:szCs w:val="40"/>
        </w:rPr>
        <w:t xml:space="preserve">Koning alcohol </w:t>
      </w:r>
    </w:p>
    <w:p w14:paraId="0093250C" w14:textId="77777777" w:rsidR="00B545CE"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o koning</w:t>
      </w:r>
      <w:r w:rsidRPr="00EB387A">
        <w:rPr>
          <w:rFonts w:ascii="MS Mincho" w:eastAsia="MS Mincho" w:hAnsi="MS Mincho" w:cs="MS Mincho"/>
          <w:color w:val="000000"/>
          <w:sz w:val="40"/>
          <w:szCs w:val="40"/>
        </w:rPr>
        <w:t> </w:t>
      </w:r>
    </w:p>
    <w:p w14:paraId="2800E3E0"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kameraad van velen </w:t>
      </w:r>
    </w:p>
    <w:p w14:paraId="4532C9CA" w14:textId="77777777" w:rsidR="00B545CE"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zo niet</w:t>
      </w:r>
      <w:r w:rsidRPr="00EB387A">
        <w:rPr>
          <w:rFonts w:ascii="MS Mincho" w:eastAsia="MS Mincho" w:hAnsi="MS Mincho" w:cs="MS Mincho"/>
          <w:color w:val="000000"/>
          <w:sz w:val="40"/>
          <w:szCs w:val="40"/>
        </w:rPr>
        <w:t> </w:t>
      </w:r>
    </w:p>
    <w:p w14:paraId="48741F50" w14:textId="77777777" w:rsidR="00B545CE"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miljoenen</w:t>
      </w:r>
      <w:r w:rsidRPr="00EB387A">
        <w:rPr>
          <w:rFonts w:ascii="MS Mincho" w:eastAsia="MS Mincho" w:hAnsi="MS Mincho" w:cs="MS Mincho"/>
          <w:color w:val="000000"/>
          <w:sz w:val="40"/>
          <w:szCs w:val="40"/>
        </w:rPr>
        <w:t> </w:t>
      </w:r>
    </w:p>
    <w:p w14:paraId="29E228D0" w14:textId="77777777" w:rsidR="00B545CE"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de roes</w:t>
      </w:r>
      <w:r w:rsidRPr="00EB387A">
        <w:rPr>
          <w:rFonts w:ascii="MS Mincho" w:eastAsia="MS Mincho" w:hAnsi="MS Mincho" w:cs="MS Mincho"/>
          <w:color w:val="000000"/>
          <w:sz w:val="40"/>
          <w:szCs w:val="40"/>
        </w:rPr>
        <w:t> </w:t>
      </w:r>
    </w:p>
    <w:p w14:paraId="64448ADA"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maakt het leven </w:t>
      </w:r>
    </w:p>
    <w:p w14:paraId="348FBE7D"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dragelijk </w:t>
      </w:r>
    </w:p>
    <w:p w14:paraId="098B8D77" w14:textId="77777777" w:rsidR="00B545CE" w:rsidRPr="00EB387A" w:rsidRDefault="00B545CE" w:rsidP="00B545CE">
      <w:pPr>
        <w:widowControl w:val="0"/>
        <w:autoSpaceDE w:val="0"/>
        <w:autoSpaceDN w:val="0"/>
        <w:adjustRightInd w:val="0"/>
        <w:spacing w:line="280" w:lineRule="atLeast"/>
        <w:rPr>
          <w:rFonts w:ascii="Arial" w:hAnsi="Arial" w:cs="Arial"/>
          <w:color w:val="000000"/>
          <w:sz w:val="40"/>
          <w:szCs w:val="40"/>
        </w:rPr>
      </w:pPr>
      <w:r w:rsidRPr="00EB387A">
        <w:rPr>
          <w:rFonts w:ascii="Arial" w:hAnsi="Arial" w:cs="Arial"/>
          <w:noProof/>
          <w:color w:val="000000"/>
          <w:sz w:val="40"/>
          <w:szCs w:val="40"/>
          <w:lang w:eastAsia="nl-NL"/>
        </w:rPr>
        <w:drawing>
          <wp:inline distT="0" distB="0" distL="0" distR="0" wp14:anchorId="54A05AEC" wp14:editId="26CCE9F3">
            <wp:extent cx="103505" cy="14605"/>
            <wp:effectExtent l="0" t="0" r="0" b="10795"/>
            <wp:docPr id="3599" name="Afbeelding 3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1E37DD6E" wp14:editId="603689BE">
            <wp:extent cx="103505" cy="14605"/>
            <wp:effectExtent l="0" t="0" r="0" b="10795"/>
            <wp:docPr id="3598" name="Afbeelding 3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274F347D" wp14:editId="249D598E">
            <wp:extent cx="59055" cy="14605"/>
            <wp:effectExtent l="0" t="0" r="0" b="10795"/>
            <wp:docPr id="3597" name="Afbeelding 3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438174A0" wp14:editId="5864085F">
            <wp:extent cx="59055" cy="14605"/>
            <wp:effectExtent l="0" t="0" r="0" b="10795"/>
            <wp:docPr id="3596" name="Afbeelding 3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p>
    <w:p w14:paraId="49BECFB8"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of niet </w:t>
      </w:r>
    </w:p>
    <w:p w14:paraId="3833963E"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uw koninkrijk </w:t>
      </w:r>
    </w:p>
    <w:p w14:paraId="2E179E8B"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kome </w:t>
      </w:r>
    </w:p>
    <w:p w14:paraId="5B2A020D" w14:textId="77777777" w:rsidR="00B545CE" w:rsidRDefault="00B545CE" w:rsidP="00B545CE">
      <w:pPr>
        <w:widowControl w:val="0"/>
        <w:autoSpaceDE w:val="0"/>
        <w:autoSpaceDN w:val="0"/>
        <w:adjustRightInd w:val="0"/>
        <w:spacing w:after="240" w:line="340" w:lineRule="atLeast"/>
        <w:rPr>
          <w:rFonts w:ascii="Arial" w:hAnsi="Arial" w:cs="Arial"/>
          <w:color w:val="FF0000"/>
          <w:sz w:val="40"/>
          <w:szCs w:val="40"/>
        </w:rPr>
      </w:pPr>
    </w:p>
    <w:p w14:paraId="759D9877" w14:textId="77777777" w:rsidR="00B545CE" w:rsidRPr="004F05E1" w:rsidRDefault="00B545CE" w:rsidP="00B545CE">
      <w:pPr>
        <w:widowControl w:val="0"/>
        <w:autoSpaceDE w:val="0"/>
        <w:autoSpaceDN w:val="0"/>
        <w:adjustRightInd w:val="0"/>
        <w:spacing w:after="240" w:line="340" w:lineRule="atLeast"/>
        <w:rPr>
          <w:rFonts w:ascii="Arial" w:hAnsi="Arial" w:cs="Arial"/>
          <w:color w:val="FF0000"/>
          <w:sz w:val="40"/>
          <w:szCs w:val="40"/>
        </w:rPr>
      </w:pPr>
      <w:r w:rsidRPr="004F05E1">
        <w:rPr>
          <w:rFonts w:ascii="Arial" w:hAnsi="Arial" w:cs="Arial"/>
          <w:color w:val="FF0000"/>
          <w:sz w:val="40"/>
          <w:szCs w:val="40"/>
        </w:rPr>
        <w:t xml:space="preserve">Het Labyrint </w:t>
      </w:r>
    </w:p>
    <w:p w14:paraId="39EF1513"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r w:rsidRPr="00F403C4">
        <w:rPr>
          <w:rFonts w:eastAsia="Times New Roman"/>
          <w:noProof/>
          <w:lang w:eastAsia="nl-NL"/>
        </w:rPr>
        <w:drawing>
          <wp:inline distT="0" distB="0" distL="0" distR="0" wp14:anchorId="10A21415" wp14:editId="34E92EDD">
            <wp:extent cx="5756910" cy="4317374"/>
            <wp:effectExtent l="0" t="0" r="8890" b="635"/>
            <wp:docPr id="98" name="Afbeelding 98" descr="waal door de mooiste doolhoven en labyrinten in Itali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aal door de mooiste doolhoven en labyrinten in Italië"/>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6910" cy="4317374"/>
                    </a:xfrm>
                    <a:prstGeom prst="rect">
                      <a:avLst/>
                    </a:prstGeom>
                    <a:noFill/>
                    <a:ln>
                      <a:noFill/>
                    </a:ln>
                  </pic:spPr>
                </pic:pic>
              </a:graphicData>
            </a:graphic>
          </wp:inline>
        </w:drawing>
      </w:r>
    </w:p>
    <w:p w14:paraId="24085FE2"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p>
    <w:p w14:paraId="70531CBE" w14:textId="77777777" w:rsidR="00B545CE"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Ik heb iets met labyrinten, doolhoven.</w:t>
      </w:r>
      <w:r w:rsidRPr="00EB387A">
        <w:rPr>
          <w:rFonts w:ascii="MS Mincho" w:eastAsia="MS Mincho" w:hAnsi="MS Mincho" w:cs="MS Mincho"/>
          <w:color w:val="000000"/>
          <w:sz w:val="40"/>
          <w:szCs w:val="40"/>
        </w:rPr>
        <w:t> </w:t>
      </w:r>
    </w:p>
    <w:p w14:paraId="3F829557" w14:textId="77777777" w:rsidR="00B545CE"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In Boedapest in de heuvel onder het Keizerlijk Paleis bevindt zich een van de grootste doolhoven van Europa.</w:t>
      </w:r>
      <w:r w:rsidRPr="00EB387A">
        <w:rPr>
          <w:rFonts w:ascii="MS Mincho" w:eastAsia="MS Mincho" w:hAnsi="MS Mincho" w:cs="MS Mincho"/>
          <w:color w:val="000000"/>
          <w:sz w:val="40"/>
          <w:szCs w:val="40"/>
        </w:rPr>
        <w:t> </w:t>
      </w:r>
    </w:p>
    <w:p w14:paraId="0FA80F3D" w14:textId="77777777" w:rsidR="00B545CE"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Je kan er zeker een uur ronddwalen langs steeds weer andere zalen en grotten en nauwe doorgangen.</w:t>
      </w:r>
      <w:r w:rsidRPr="00EB387A">
        <w:rPr>
          <w:rFonts w:ascii="MS Mincho" w:eastAsia="MS Mincho" w:hAnsi="MS Mincho" w:cs="MS Mincho"/>
          <w:color w:val="000000"/>
          <w:sz w:val="40"/>
          <w:szCs w:val="40"/>
        </w:rPr>
        <w:t> </w:t>
      </w:r>
    </w:p>
    <w:p w14:paraId="3D5D4877" w14:textId="77777777" w:rsidR="00B545CE"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Overal klinken oer</w:t>
      </w:r>
      <w:r>
        <w:rPr>
          <w:rFonts w:ascii="Arial" w:hAnsi="Arial" w:cs="Arial"/>
          <w:color w:val="000000"/>
          <w:sz w:val="40"/>
          <w:szCs w:val="40"/>
        </w:rPr>
        <w:t xml:space="preserve"> </w:t>
      </w:r>
      <w:r w:rsidRPr="00EB387A">
        <w:rPr>
          <w:rFonts w:ascii="Arial" w:hAnsi="Arial" w:cs="Arial"/>
          <w:color w:val="000000"/>
          <w:sz w:val="40"/>
          <w:szCs w:val="40"/>
        </w:rPr>
        <w:t>geluiden, je weet niet waar die vandaan komen.</w:t>
      </w:r>
      <w:r w:rsidRPr="00EB387A">
        <w:rPr>
          <w:rFonts w:ascii="MS Mincho" w:eastAsia="MS Mincho" w:hAnsi="MS Mincho" w:cs="MS Mincho"/>
          <w:color w:val="000000"/>
          <w:sz w:val="40"/>
          <w:szCs w:val="40"/>
        </w:rPr>
        <w:t> </w:t>
      </w:r>
    </w:p>
    <w:p w14:paraId="3EB1C4A3" w14:textId="77777777" w:rsidR="00B545CE"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Er zijn ook echt hele mooie verrassingen</w:t>
      </w:r>
      <w:r>
        <w:rPr>
          <w:rFonts w:ascii="Arial" w:hAnsi="Arial" w:cs="Arial"/>
          <w:color w:val="000000"/>
          <w:sz w:val="40"/>
          <w:szCs w:val="40"/>
        </w:rPr>
        <w:t>,</w:t>
      </w:r>
      <w:r w:rsidRPr="00EB387A">
        <w:rPr>
          <w:rFonts w:ascii="Arial" w:hAnsi="Arial" w:cs="Arial"/>
          <w:color w:val="000000"/>
          <w:sz w:val="40"/>
          <w:szCs w:val="40"/>
        </w:rPr>
        <w:t xml:space="preserve"> zoals de grot die helemaal begroeid is met klimop. Er staan heel romantisch wat bankjes opgesteld, om uit te rusten.</w:t>
      </w:r>
      <w:r w:rsidRPr="00EB387A">
        <w:rPr>
          <w:rFonts w:ascii="MS Mincho" w:eastAsia="MS Mincho" w:hAnsi="MS Mincho" w:cs="MS Mincho"/>
          <w:color w:val="000000"/>
          <w:sz w:val="40"/>
          <w:szCs w:val="40"/>
        </w:rPr>
        <w:t> </w:t>
      </w:r>
      <w:r w:rsidRPr="00EB387A">
        <w:rPr>
          <w:rFonts w:ascii="Arial" w:hAnsi="Arial" w:cs="Arial"/>
          <w:color w:val="000000"/>
          <w:sz w:val="40"/>
          <w:szCs w:val="40"/>
        </w:rPr>
        <w:t>In het midden bevindt zich een kraantje met een bak eronder. Wat goed bedacht en wat aardig.</w:t>
      </w:r>
      <w:r w:rsidRPr="00EB387A">
        <w:rPr>
          <w:rFonts w:ascii="MS Mincho" w:eastAsia="MS Mincho" w:hAnsi="MS Mincho" w:cs="MS Mincho"/>
          <w:color w:val="000000"/>
          <w:sz w:val="40"/>
          <w:szCs w:val="40"/>
        </w:rPr>
        <w:t> </w:t>
      </w:r>
      <w:r w:rsidRPr="00EB387A">
        <w:rPr>
          <w:rFonts w:ascii="Arial" w:hAnsi="Arial" w:cs="Arial"/>
          <w:color w:val="000000"/>
          <w:sz w:val="40"/>
          <w:szCs w:val="40"/>
        </w:rPr>
        <w:t>We hebben dorst, natuurlijk hebben we dorst.</w:t>
      </w:r>
      <w:r w:rsidRPr="00EB387A">
        <w:rPr>
          <w:rFonts w:ascii="MS Mincho" w:eastAsia="MS Mincho" w:hAnsi="MS Mincho" w:cs="MS Mincho"/>
          <w:color w:val="000000"/>
          <w:sz w:val="40"/>
          <w:szCs w:val="40"/>
        </w:rPr>
        <w:t> </w:t>
      </w:r>
      <w:r w:rsidRPr="00EB387A">
        <w:rPr>
          <w:rFonts w:ascii="Arial" w:hAnsi="Arial" w:cs="Arial"/>
          <w:color w:val="000000"/>
          <w:sz w:val="40"/>
          <w:szCs w:val="40"/>
        </w:rPr>
        <w:t>Maar dan, waar je als kind altijd van droomde: geen water en ook geen limonade ko</w:t>
      </w:r>
      <w:r>
        <w:rPr>
          <w:rFonts w:ascii="Arial" w:hAnsi="Arial" w:cs="Arial"/>
          <w:color w:val="000000"/>
          <w:sz w:val="40"/>
          <w:szCs w:val="40"/>
        </w:rPr>
        <w:t>mt er uit de kraan, maar..</w:t>
      </w:r>
      <w:r w:rsidRPr="00EB387A">
        <w:rPr>
          <w:rFonts w:ascii="Arial" w:hAnsi="Arial" w:cs="Arial"/>
          <w:color w:val="000000"/>
          <w:sz w:val="40"/>
          <w:szCs w:val="40"/>
        </w:rPr>
        <w:t xml:space="preserve"> een heerlijk fruitige jonge wijn!</w:t>
      </w:r>
      <w:r w:rsidRPr="00EB387A">
        <w:rPr>
          <w:rFonts w:ascii="MS Mincho" w:eastAsia="MS Mincho" w:hAnsi="MS Mincho" w:cs="MS Mincho"/>
          <w:color w:val="000000"/>
          <w:sz w:val="40"/>
          <w:szCs w:val="40"/>
        </w:rPr>
        <w:t> </w:t>
      </w:r>
    </w:p>
    <w:p w14:paraId="44D17F06" w14:textId="77777777" w:rsidR="00B545CE" w:rsidRPr="007C4003"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Ook bevindt zich ergens een geheimzinnige zware stalen deur waarachter zich een heel oud doolhof bevindt, uit de tijd van Karel de Grote.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Hier staat op een bord te lezen dat men in dit speciale doolhof slechts </w:t>
      </w:r>
      <w:r w:rsidRPr="00F31F17">
        <w:rPr>
          <w:rFonts w:ascii="Arial" w:hAnsi="Arial" w:cs="Arial"/>
          <w:i/>
          <w:color w:val="000000"/>
          <w:sz w:val="40"/>
          <w:szCs w:val="40"/>
        </w:rPr>
        <w:t xml:space="preserve">alleen </w:t>
      </w:r>
      <w:r w:rsidRPr="00EB387A">
        <w:rPr>
          <w:rFonts w:ascii="Arial" w:hAnsi="Arial" w:cs="Arial"/>
          <w:color w:val="000000"/>
          <w:sz w:val="40"/>
          <w:szCs w:val="40"/>
        </w:rPr>
        <w:t>toegelaten wordt en wel om exact twaalf uur 's nachts (er staat een telefoonnummer bij om een afspraak te maken). Men moet wel psychisch sterk genoeg zijn om dit alleen aan te kunnen, zo wordt er fijntjes op gewezen.</w:t>
      </w:r>
      <w:r w:rsidRPr="00EB387A">
        <w:rPr>
          <w:rFonts w:ascii="MS Mincho" w:eastAsia="MS Mincho" w:hAnsi="MS Mincho" w:cs="MS Mincho"/>
          <w:color w:val="000000"/>
          <w:sz w:val="40"/>
          <w:szCs w:val="40"/>
        </w:rPr>
        <w:t> </w:t>
      </w:r>
      <w:r w:rsidRPr="00EB387A">
        <w:rPr>
          <w:rFonts w:ascii="Arial" w:hAnsi="Arial" w:cs="Arial"/>
          <w:color w:val="000000"/>
          <w:sz w:val="40"/>
          <w:szCs w:val="40"/>
        </w:rPr>
        <w:t>Maar zo wil de traditie het en zo blijft het.</w:t>
      </w:r>
      <w:r w:rsidRPr="00EB387A">
        <w:rPr>
          <w:rFonts w:ascii="MS Mincho" w:eastAsia="MS Mincho" w:hAnsi="MS Mincho" w:cs="MS Mincho"/>
          <w:color w:val="000000"/>
          <w:sz w:val="40"/>
          <w:szCs w:val="40"/>
        </w:rPr>
        <w:t> </w:t>
      </w:r>
    </w:p>
    <w:p w14:paraId="3402F2E8" w14:textId="77777777" w:rsidR="00B545CE" w:rsidRPr="00D948EC"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Als jongen speelde ik altijd in Drievliet, een kleine speeltuin met een doolhof dat in mijn herinnering heel groot was.</w:t>
      </w:r>
      <w:r w:rsidRPr="00EB387A">
        <w:rPr>
          <w:rFonts w:ascii="MS Mincho" w:eastAsia="MS Mincho" w:hAnsi="MS Mincho" w:cs="MS Mincho"/>
          <w:color w:val="000000"/>
          <w:sz w:val="40"/>
          <w:szCs w:val="40"/>
        </w:rPr>
        <w:t> </w:t>
      </w:r>
      <w:r w:rsidRPr="00EB387A">
        <w:rPr>
          <w:rFonts w:ascii="Arial" w:hAnsi="Arial" w:cs="Arial"/>
          <w:color w:val="000000"/>
          <w:sz w:val="40"/>
          <w:szCs w:val="40"/>
        </w:rPr>
        <w:t>Altijd werd je gewaarschuwd om niet te verdwalen tussen al de hoge heggen.</w:t>
      </w:r>
      <w:r w:rsidRPr="00EB387A">
        <w:rPr>
          <w:rFonts w:ascii="MS Mincho" w:eastAsia="MS Mincho" w:hAnsi="MS Mincho" w:cs="MS Mincho"/>
          <w:color w:val="000000"/>
          <w:sz w:val="40"/>
          <w:szCs w:val="40"/>
        </w:rPr>
        <w:t> </w:t>
      </w:r>
      <w:r w:rsidRPr="00EB387A">
        <w:rPr>
          <w:rFonts w:ascii="Arial" w:hAnsi="Arial" w:cs="Arial"/>
          <w:color w:val="000000"/>
          <w:sz w:val="40"/>
          <w:szCs w:val="40"/>
        </w:rPr>
        <w:t>In het midden - zo werd er gefluisterd, bevond zich een kooi met apen, maar die was wel heel moeilijk te vinden. Talloze malen heb ik het geprobeerd, op een gegeven moment hoorde ik de apen vlakbij schreeuwen, maar ik kon er maar niet bij komen.</w:t>
      </w:r>
      <w:r w:rsidRPr="00EB387A">
        <w:rPr>
          <w:rFonts w:ascii="MS Mincho" w:eastAsia="MS Mincho" w:hAnsi="MS Mincho" w:cs="MS Mincho"/>
          <w:color w:val="000000"/>
          <w:sz w:val="40"/>
          <w:szCs w:val="40"/>
        </w:rPr>
        <w:t> </w:t>
      </w:r>
      <w:r w:rsidRPr="00EB387A">
        <w:rPr>
          <w:rFonts w:ascii="Arial" w:hAnsi="Arial" w:cs="Arial"/>
          <w:color w:val="000000"/>
          <w:sz w:val="40"/>
          <w:szCs w:val="40"/>
        </w:rPr>
        <w:t>Op een keer ben ik er opnieuw in gegaan, het liep al tegen sluitingstijd. Ik liep maar te zoeken naar de apen in hun kooi, de tijd helemaal vergetend. In de verte hoorde ik mijn ouders roepen dat ik moest terugkomen. Maar ik was nu vlakbij de kooi en toen ineens stond ik oog in oog met de apen.</w:t>
      </w:r>
      <w:r w:rsidRPr="00EB387A">
        <w:rPr>
          <w:rFonts w:ascii="MS Mincho" w:eastAsia="MS Mincho" w:hAnsi="MS Mincho" w:cs="MS Mincho"/>
          <w:color w:val="000000"/>
          <w:sz w:val="40"/>
          <w:szCs w:val="40"/>
        </w:rPr>
        <w:t> </w:t>
      </w:r>
      <w:r w:rsidRPr="00EB387A">
        <w:rPr>
          <w:rFonts w:ascii="Arial" w:hAnsi="Arial" w:cs="Arial"/>
          <w:color w:val="000000"/>
          <w:sz w:val="40"/>
          <w:szCs w:val="40"/>
        </w:rPr>
        <w:t>De beesten keken me verbaasd aan, en ik voelde me helemaal gelukkig worden. Toen hoorde ik weer het geroep in de verte en ik zette het op een lopen. Maar nu zat ik met een omgekeerd probleem: hoe kwam ik hier snel weer uit.</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Niet dus. </w:t>
      </w:r>
    </w:p>
    <w:p w14:paraId="702D6D12" w14:textId="77777777" w:rsidR="00B545CE" w:rsidRPr="00D948EC"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Ik hoorde aan de stemmen van mijn ouders dat er nu een ondertoon van paniek in kwam, waar bleef ik nu toch?</w:t>
      </w:r>
      <w:r w:rsidRPr="00EB387A">
        <w:rPr>
          <w:rFonts w:ascii="MS Mincho" w:eastAsia="MS Mincho" w:hAnsi="MS Mincho" w:cs="MS Mincho"/>
          <w:color w:val="000000"/>
          <w:sz w:val="40"/>
          <w:szCs w:val="40"/>
        </w:rPr>
        <w:t> </w:t>
      </w:r>
      <w:r w:rsidRPr="00EB387A">
        <w:rPr>
          <w:rFonts w:ascii="Arial" w:hAnsi="Arial" w:cs="Arial"/>
          <w:color w:val="000000"/>
          <w:sz w:val="40"/>
          <w:szCs w:val="40"/>
        </w:rPr>
        <w:t>Ik rende en rende en een totale paniek maakte zich van mij meester. Wild afslaand links- en dan weer rechtsom struikelde ik over mijn eigen benen, takken sloegen in mijn gezicht.</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Waar was ik nu precies, wat had ik aan herkenningspunten. Zie je dat doodlopende stuk, daar ben ik al eerder geweest en zo, ja hoor, eindelijk, daar was ineens de uitgang! Ik viel in de armen van mijn moeder die ook opgelucht lachte. </w:t>
      </w:r>
    </w:p>
    <w:p w14:paraId="19BE2D9F"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Het telefoonnummer van het doolhof in Boedapest zit nog steeds goed opgeborgen in mijn zak en natúúrlijk ga ik zeker nog een keer afspreken.... </w:t>
      </w:r>
    </w:p>
    <w:p w14:paraId="2FE8FDC3"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p>
    <w:p w14:paraId="185BE2E1" w14:textId="77777777" w:rsidR="00B545CE" w:rsidRPr="00D948EC"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 </w:t>
      </w:r>
      <w:r w:rsidRPr="00057057">
        <w:rPr>
          <w:rFonts w:ascii="Arial" w:hAnsi="Arial" w:cs="Arial"/>
          <w:color w:val="FF0000"/>
          <w:sz w:val="72"/>
          <w:szCs w:val="72"/>
        </w:rPr>
        <w:t xml:space="preserve">B. PRAXIS </w:t>
      </w:r>
    </w:p>
    <w:p w14:paraId="181B9EB1" w14:textId="77777777" w:rsidR="00B545CE" w:rsidRPr="00057057" w:rsidRDefault="00B545CE" w:rsidP="00B545CE">
      <w:pPr>
        <w:widowControl w:val="0"/>
        <w:autoSpaceDE w:val="0"/>
        <w:autoSpaceDN w:val="0"/>
        <w:adjustRightInd w:val="0"/>
        <w:spacing w:after="240" w:line="340" w:lineRule="atLeast"/>
        <w:rPr>
          <w:rFonts w:ascii="Arial" w:hAnsi="Arial" w:cs="Arial"/>
          <w:color w:val="4472C4" w:themeColor="accent1"/>
          <w:sz w:val="40"/>
          <w:szCs w:val="40"/>
        </w:rPr>
      </w:pPr>
      <w:r w:rsidRPr="00057057">
        <w:rPr>
          <w:rFonts w:ascii="Arial" w:hAnsi="Arial" w:cs="Arial"/>
          <w:color w:val="4472C4" w:themeColor="accent1"/>
          <w:sz w:val="40"/>
          <w:szCs w:val="40"/>
        </w:rPr>
        <w:t xml:space="preserve">DEEL IV </w:t>
      </w:r>
      <w:r w:rsidRPr="00057057">
        <w:rPr>
          <w:rFonts w:ascii="Arial" w:hAnsi="Arial" w:cs="Arial"/>
          <w:color w:val="4472C4" w:themeColor="accent1"/>
          <w:sz w:val="40"/>
          <w:szCs w:val="40"/>
        </w:rPr>
        <w:tab/>
        <w:t>GESCHIEDENIS</w:t>
      </w:r>
    </w:p>
    <w:p w14:paraId="76A3B4AE" w14:textId="77777777" w:rsidR="00B545CE" w:rsidRPr="00057057" w:rsidRDefault="00B545CE" w:rsidP="00B545CE">
      <w:pPr>
        <w:widowControl w:val="0"/>
        <w:autoSpaceDE w:val="0"/>
        <w:autoSpaceDN w:val="0"/>
        <w:adjustRightInd w:val="0"/>
        <w:spacing w:after="240" w:line="340" w:lineRule="atLeast"/>
        <w:rPr>
          <w:rFonts w:ascii="Arial" w:hAnsi="Arial" w:cs="Arial"/>
          <w:color w:val="4472C4" w:themeColor="accent1"/>
          <w:sz w:val="40"/>
          <w:szCs w:val="40"/>
        </w:rPr>
      </w:pPr>
      <w:r w:rsidRPr="00057057">
        <w:rPr>
          <w:rFonts w:ascii="Arial" w:hAnsi="Arial" w:cs="Arial"/>
          <w:color w:val="4472C4" w:themeColor="accent1"/>
          <w:sz w:val="40"/>
          <w:szCs w:val="40"/>
        </w:rPr>
        <w:t xml:space="preserve">DEEL </w:t>
      </w:r>
      <w:r>
        <w:rPr>
          <w:rFonts w:ascii="Arial" w:hAnsi="Arial" w:cs="Arial"/>
          <w:color w:val="4472C4" w:themeColor="accent1"/>
          <w:sz w:val="40"/>
          <w:szCs w:val="40"/>
        </w:rPr>
        <w:t xml:space="preserve"> </w:t>
      </w:r>
      <w:r w:rsidRPr="00057057">
        <w:rPr>
          <w:rFonts w:ascii="Arial" w:hAnsi="Arial" w:cs="Arial"/>
          <w:color w:val="4472C4" w:themeColor="accent1"/>
          <w:sz w:val="40"/>
          <w:szCs w:val="40"/>
        </w:rPr>
        <w:t xml:space="preserve">V </w:t>
      </w:r>
      <w:r w:rsidRPr="00057057">
        <w:rPr>
          <w:rFonts w:ascii="Arial" w:hAnsi="Arial" w:cs="Arial"/>
          <w:color w:val="4472C4" w:themeColor="accent1"/>
          <w:sz w:val="40"/>
          <w:szCs w:val="40"/>
        </w:rPr>
        <w:tab/>
        <w:t>RELIGIE</w:t>
      </w:r>
    </w:p>
    <w:p w14:paraId="015762E3" w14:textId="77777777" w:rsidR="00B545CE" w:rsidRPr="00057057" w:rsidRDefault="00B545CE" w:rsidP="00B545CE">
      <w:pPr>
        <w:widowControl w:val="0"/>
        <w:autoSpaceDE w:val="0"/>
        <w:autoSpaceDN w:val="0"/>
        <w:adjustRightInd w:val="0"/>
        <w:spacing w:after="240" w:line="340" w:lineRule="atLeast"/>
        <w:rPr>
          <w:rFonts w:ascii="Arial" w:hAnsi="Arial" w:cs="Arial"/>
          <w:color w:val="4472C4" w:themeColor="accent1"/>
          <w:sz w:val="40"/>
          <w:szCs w:val="40"/>
        </w:rPr>
      </w:pPr>
      <w:r w:rsidRPr="00057057">
        <w:rPr>
          <w:rFonts w:ascii="Arial" w:hAnsi="Arial" w:cs="Arial"/>
          <w:color w:val="4472C4" w:themeColor="accent1"/>
          <w:sz w:val="40"/>
          <w:szCs w:val="40"/>
        </w:rPr>
        <w:t xml:space="preserve">DEEL VI </w:t>
      </w:r>
      <w:r w:rsidRPr="00057057">
        <w:rPr>
          <w:rFonts w:ascii="Arial" w:hAnsi="Arial" w:cs="Arial"/>
          <w:color w:val="4472C4" w:themeColor="accent1"/>
          <w:sz w:val="40"/>
          <w:szCs w:val="40"/>
        </w:rPr>
        <w:tab/>
        <w:t>DE NATUUR</w:t>
      </w:r>
    </w:p>
    <w:p w14:paraId="107952B1" w14:textId="77777777" w:rsidR="00B545CE" w:rsidRPr="00057057" w:rsidRDefault="00B545CE" w:rsidP="00B545CE">
      <w:pPr>
        <w:widowControl w:val="0"/>
        <w:autoSpaceDE w:val="0"/>
        <w:autoSpaceDN w:val="0"/>
        <w:adjustRightInd w:val="0"/>
        <w:spacing w:after="240" w:line="340" w:lineRule="atLeast"/>
        <w:rPr>
          <w:rFonts w:ascii="Arial" w:hAnsi="Arial" w:cs="Arial"/>
          <w:color w:val="4472C4" w:themeColor="accent1"/>
          <w:sz w:val="40"/>
          <w:szCs w:val="40"/>
        </w:rPr>
      </w:pPr>
      <w:r w:rsidRPr="00057057">
        <w:rPr>
          <w:rFonts w:ascii="Arial" w:hAnsi="Arial" w:cs="Arial"/>
          <w:color w:val="4472C4" w:themeColor="accent1"/>
          <w:sz w:val="40"/>
          <w:szCs w:val="40"/>
        </w:rPr>
        <w:t xml:space="preserve">DEEL VII </w:t>
      </w:r>
      <w:r w:rsidRPr="00057057">
        <w:rPr>
          <w:rFonts w:ascii="Arial" w:hAnsi="Arial" w:cs="Arial"/>
          <w:color w:val="4472C4" w:themeColor="accent1"/>
          <w:sz w:val="40"/>
          <w:szCs w:val="40"/>
        </w:rPr>
        <w:tab/>
        <w:t>DE CULTUUR</w:t>
      </w:r>
    </w:p>
    <w:p w14:paraId="19661AEF" w14:textId="77777777" w:rsidR="00B545CE" w:rsidRPr="00057057" w:rsidRDefault="00B545CE" w:rsidP="00B545CE">
      <w:pPr>
        <w:widowControl w:val="0"/>
        <w:autoSpaceDE w:val="0"/>
        <w:autoSpaceDN w:val="0"/>
        <w:adjustRightInd w:val="0"/>
        <w:spacing w:after="240" w:line="340" w:lineRule="atLeast"/>
        <w:rPr>
          <w:rFonts w:ascii="Arial" w:hAnsi="Arial" w:cs="Arial"/>
          <w:color w:val="4472C4" w:themeColor="accent1"/>
          <w:sz w:val="40"/>
          <w:szCs w:val="40"/>
        </w:rPr>
      </w:pPr>
      <w:r w:rsidRPr="00057057">
        <w:rPr>
          <w:rFonts w:ascii="Arial" w:hAnsi="Arial" w:cs="Arial"/>
          <w:color w:val="4472C4" w:themeColor="accent1"/>
          <w:sz w:val="40"/>
          <w:szCs w:val="40"/>
        </w:rPr>
        <w:t xml:space="preserve">DEEL VIII </w:t>
      </w:r>
      <w:r w:rsidRPr="00057057">
        <w:rPr>
          <w:rFonts w:ascii="Arial" w:hAnsi="Arial" w:cs="Arial"/>
          <w:color w:val="4472C4" w:themeColor="accent1"/>
          <w:sz w:val="40"/>
          <w:szCs w:val="40"/>
        </w:rPr>
        <w:tab/>
        <w:t>ETHIEK</w:t>
      </w:r>
    </w:p>
    <w:p w14:paraId="7D23FE80" w14:textId="77777777" w:rsidR="00B545CE" w:rsidRPr="00057057" w:rsidRDefault="00B545CE" w:rsidP="00B545CE">
      <w:pPr>
        <w:widowControl w:val="0"/>
        <w:autoSpaceDE w:val="0"/>
        <w:autoSpaceDN w:val="0"/>
        <w:adjustRightInd w:val="0"/>
        <w:spacing w:line="280" w:lineRule="atLeast"/>
        <w:rPr>
          <w:rFonts w:ascii="Arial" w:hAnsi="Arial" w:cs="Arial"/>
          <w:color w:val="4472C4" w:themeColor="accent1"/>
          <w:sz w:val="40"/>
          <w:szCs w:val="40"/>
        </w:rPr>
      </w:pPr>
      <w:r w:rsidRPr="00057057">
        <w:rPr>
          <w:rFonts w:ascii="Arial" w:hAnsi="Arial" w:cs="Arial"/>
          <w:noProof/>
          <w:color w:val="4472C4" w:themeColor="accent1"/>
          <w:sz w:val="40"/>
          <w:szCs w:val="40"/>
          <w:lang w:eastAsia="nl-NL"/>
        </w:rPr>
        <w:drawing>
          <wp:inline distT="0" distB="0" distL="0" distR="0" wp14:anchorId="70B7A7D4" wp14:editId="50AE5E29">
            <wp:extent cx="103505" cy="14605"/>
            <wp:effectExtent l="0" t="0" r="0" b="10795"/>
            <wp:docPr id="3563" name="Afbeelding 3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057057">
        <w:rPr>
          <w:rFonts w:ascii="Arial" w:hAnsi="Arial" w:cs="Arial"/>
          <w:color w:val="4472C4" w:themeColor="accent1"/>
          <w:sz w:val="40"/>
          <w:szCs w:val="40"/>
        </w:rPr>
        <w:t xml:space="preserve"> </w:t>
      </w:r>
      <w:r w:rsidRPr="00057057">
        <w:rPr>
          <w:rFonts w:ascii="Arial" w:hAnsi="Arial" w:cs="Arial"/>
          <w:noProof/>
          <w:color w:val="4472C4" w:themeColor="accent1"/>
          <w:sz w:val="40"/>
          <w:szCs w:val="40"/>
          <w:lang w:eastAsia="nl-NL"/>
        </w:rPr>
        <w:drawing>
          <wp:inline distT="0" distB="0" distL="0" distR="0" wp14:anchorId="4C5F2555" wp14:editId="792810EE">
            <wp:extent cx="103505" cy="14605"/>
            <wp:effectExtent l="0" t="0" r="0" b="10795"/>
            <wp:docPr id="3562" name="Afbeelding 3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057057">
        <w:rPr>
          <w:rFonts w:ascii="Arial" w:hAnsi="Arial" w:cs="Arial"/>
          <w:color w:val="4472C4" w:themeColor="accent1"/>
          <w:sz w:val="40"/>
          <w:szCs w:val="40"/>
        </w:rPr>
        <w:t xml:space="preserve"> </w:t>
      </w:r>
      <w:r w:rsidRPr="00057057">
        <w:rPr>
          <w:rFonts w:ascii="Arial" w:hAnsi="Arial" w:cs="Arial"/>
          <w:noProof/>
          <w:color w:val="4472C4" w:themeColor="accent1"/>
          <w:sz w:val="40"/>
          <w:szCs w:val="40"/>
          <w:lang w:eastAsia="nl-NL"/>
        </w:rPr>
        <w:drawing>
          <wp:inline distT="0" distB="0" distL="0" distR="0" wp14:anchorId="111E7F9D" wp14:editId="5A1254F8">
            <wp:extent cx="59055" cy="14605"/>
            <wp:effectExtent l="0" t="0" r="0" b="10795"/>
            <wp:docPr id="3561" name="Afbeelding 3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057057">
        <w:rPr>
          <w:rFonts w:ascii="Arial" w:hAnsi="Arial" w:cs="Arial"/>
          <w:color w:val="4472C4" w:themeColor="accent1"/>
          <w:sz w:val="40"/>
          <w:szCs w:val="40"/>
        </w:rPr>
        <w:t xml:space="preserve"> </w:t>
      </w:r>
      <w:r w:rsidRPr="00057057">
        <w:rPr>
          <w:rFonts w:ascii="Arial" w:hAnsi="Arial" w:cs="Arial"/>
          <w:noProof/>
          <w:color w:val="4472C4" w:themeColor="accent1"/>
          <w:sz w:val="40"/>
          <w:szCs w:val="40"/>
          <w:lang w:eastAsia="nl-NL"/>
        </w:rPr>
        <w:drawing>
          <wp:inline distT="0" distB="0" distL="0" distR="0" wp14:anchorId="0C528B02" wp14:editId="55AB8831">
            <wp:extent cx="59055" cy="14605"/>
            <wp:effectExtent l="0" t="0" r="0" b="10795"/>
            <wp:docPr id="3560" name="Afbeelding 3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057057">
        <w:rPr>
          <w:rFonts w:ascii="Arial" w:hAnsi="Arial" w:cs="Arial"/>
          <w:color w:val="4472C4" w:themeColor="accent1"/>
          <w:sz w:val="40"/>
          <w:szCs w:val="40"/>
        </w:rPr>
        <w:t xml:space="preserve"> </w:t>
      </w:r>
      <w:r w:rsidRPr="00057057">
        <w:rPr>
          <w:rFonts w:ascii="Arial" w:hAnsi="Arial" w:cs="Arial"/>
          <w:noProof/>
          <w:color w:val="4472C4" w:themeColor="accent1"/>
          <w:sz w:val="40"/>
          <w:szCs w:val="40"/>
          <w:lang w:eastAsia="nl-NL"/>
        </w:rPr>
        <w:drawing>
          <wp:inline distT="0" distB="0" distL="0" distR="0" wp14:anchorId="3094B00B" wp14:editId="53327395">
            <wp:extent cx="14605" cy="103505"/>
            <wp:effectExtent l="0" t="0" r="10795" b="0"/>
            <wp:docPr id="3559" name="Afbeelding 3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057057">
        <w:rPr>
          <w:rFonts w:ascii="Arial" w:hAnsi="Arial" w:cs="Arial"/>
          <w:color w:val="4472C4" w:themeColor="accent1"/>
          <w:sz w:val="40"/>
          <w:szCs w:val="40"/>
        </w:rPr>
        <w:t xml:space="preserve"> </w:t>
      </w:r>
      <w:r w:rsidRPr="00057057">
        <w:rPr>
          <w:rFonts w:ascii="Arial" w:hAnsi="Arial" w:cs="Arial"/>
          <w:noProof/>
          <w:color w:val="4472C4" w:themeColor="accent1"/>
          <w:sz w:val="40"/>
          <w:szCs w:val="40"/>
          <w:lang w:eastAsia="nl-NL"/>
        </w:rPr>
        <w:drawing>
          <wp:inline distT="0" distB="0" distL="0" distR="0" wp14:anchorId="5188EFF2" wp14:editId="0D6A086F">
            <wp:extent cx="14605" cy="103505"/>
            <wp:effectExtent l="0" t="0" r="10795" b="0"/>
            <wp:docPr id="3558" name="Afbeelding 3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057057">
        <w:rPr>
          <w:rFonts w:ascii="Arial" w:hAnsi="Arial" w:cs="Arial"/>
          <w:color w:val="4472C4" w:themeColor="accent1"/>
          <w:sz w:val="40"/>
          <w:szCs w:val="40"/>
        </w:rPr>
        <w:t xml:space="preserve"> </w:t>
      </w:r>
      <w:r w:rsidRPr="00057057">
        <w:rPr>
          <w:rFonts w:ascii="Arial" w:hAnsi="Arial" w:cs="Arial"/>
          <w:noProof/>
          <w:color w:val="4472C4" w:themeColor="accent1"/>
          <w:sz w:val="40"/>
          <w:szCs w:val="40"/>
          <w:lang w:eastAsia="nl-NL"/>
        </w:rPr>
        <w:drawing>
          <wp:inline distT="0" distB="0" distL="0" distR="0" wp14:anchorId="37D244EB" wp14:editId="18AAC6DC">
            <wp:extent cx="14605" cy="59055"/>
            <wp:effectExtent l="0" t="0" r="10795" b="0"/>
            <wp:docPr id="3557" name="Afbeelding 3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057057">
        <w:rPr>
          <w:rFonts w:ascii="Arial" w:hAnsi="Arial" w:cs="Arial"/>
          <w:color w:val="4472C4" w:themeColor="accent1"/>
          <w:sz w:val="40"/>
          <w:szCs w:val="40"/>
        </w:rPr>
        <w:t xml:space="preserve"> </w:t>
      </w:r>
      <w:r w:rsidRPr="00057057">
        <w:rPr>
          <w:rFonts w:ascii="Arial" w:hAnsi="Arial" w:cs="Arial"/>
          <w:noProof/>
          <w:color w:val="4472C4" w:themeColor="accent1"/>
          <w:sz w:val="40"/>
          <w:szCs w:val="40"/>
          <w:lang w:eastAsia="nl-NL"/>
        </w:rPr>
        <w:drawing>
          <wp:inline distT="0" distB="0" distL="0" distR="0" wp14:anchorId="6A9BB771" wp14:editId="72D95BDD">
            <wp:extent cx="14605" cy="59055"/>
            <wp:effectExtent l="0" t="0" r="10795" b="0"/>
            <wp:docPr id="3556" name="Afbeelding 3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057057">
        <w:rPr>
          <w:rFonts w:ascii="Arial" w:hAnsi="Arial" w:cs="Arial"/>
          <w:color w:val="4472C4" w:themeColor="accent1"/>
          <w:sz w:val="40"/>
          <w:szCs w:val="40"/>
        </w:rPr>
        <w:t xml:space="preserve"> </w:t>
      </w:r>
    </w:p>
    <w:p w14:paraId="68E77B7B" w14:textId="77777777" w:rsidR="00B545CE" w:rsidRPr="00B545CE" w:rsidRDefault="00B545CE" w:rsidP="00B545CE">
      <w:pPr>
        <w:widowControl w:val="0"/>
        <w:autoSpaceDE w:val="0"/>
        <w:autoSpaceDN w:val="0"/>
        <w:adjustRightInd w:val="0"/>
        <w:spacing w:line="280" w:lineRule="atLeast"/>
        <w:rPr>
          <w:rFonts w:ascii="Arial" w:hAnsi="Arial" w:cs="Arial"/>
          <w:color w:val="4472C4" w:themeColor="accent1"/>
          <w:sz w:val="40"/>
          <w:szCs w:val="40"/>
        </w:rPr>
      </w:pPr>
      <w:r w:rsidRPr="00057057">
        <w:rPr>
          <w:rFonts w:ascii="Arial" w:hAnsi="Arial" w:cs="Arial"/>
          <w:noProof/>
          <w:color w:val="4472C4" w:themeColor="accent1"/>
          <w:sz w:val="40"/>
          <w:szCs w:val="40"/>
          <w:lang w:eastAsia="nl-NL"/>
        </w:rPr>
        <w:drawing>
          <wp:inline distT="0" distB="0" distL="0" distR="0" wp14:anchorId="73C271E0" wp14:editId="05978A0D">
            <wp:extent cx="14605" cy="103505"/>
            <wp:effectExtent l="0" t="0" r="10795" b="0"/>
            <wp:docPr id="3555" name="Afbeelding 3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F31F17">
        <w:rPr>
          <w:rFonts w:ascii="Arial" w:hAnsi="Arial" w:cs="Arial"/>
          <w:color w:val="FF0000"/>
          <w:sz w:val="40"/>
          <w:szCs w:val="40"/>
        </w:rPr>
        <w:t xml:space="preserve">Consequenties van de Filosofie van de Dood </w:t>
      </w:r>
    </w:p>
    <w:p w14:paraId="13791366" w14:textId="77777777" w:rsidR="00B545CE" w:rsidRPr="00F31F17" w:rsidRDefault="00B545CE" w:rsidP="00B545CE">
      <w:pPr>
        <w:widowControl w:val="0"/>
        <w:autoSpaceDE w:val="0"/>
        <w:autoSpaceDN w:val="0"/>
        <w:adjustRightInd w:val="0"/>
        <w:spacing w:after="240" w:line="340" w:lineRule="atLeast"/>
        <w:rPr>
          <w:rFonts w:ascii="Arial" w:hAnsi="Arial" w:cs="Arial"/>
          <w:color w:val="FF0000"/>
          <w:sz w:val="40"/>
          <w:szCs w:val="40"/>
        </w:rPr>
      </w:pPr>
      <w:r w:rsidRPr="00F31F17">
        <w:rPr>
          <w:rFonts w:ascii="Arial" w:hAnsi="Arial" w:cs="Arial"/>
          <w:color w:val="FF0000"/>
          <w:sz w:val="40"/>
          <w:szCs w:val="40"/>
        </w:rPr>
        <w:t xml:space="preserve">Leven met de dood </w:t>
      </w:r>
    </w:p>
    <w:p w14:paraId="26E9F13F" w14:textId="77777777" w:rsidR="00B545CE"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Er wordt vaak gesteld dat we n</w:t>
      </w:r>
      <w:r>
        <w:rPr>
          <w:rFonts w:ascii="Arial" w:hAnsi="Arial" w:cs="Arial"/>
          <w:color w:val="000000"/>
          <w:sz w:val="40"/>
          <w:szCs w:val="40"/>
        </w:rPr>
        <w:t xml:space="preserve">iet meer leven met de dood, we </w:t>
      </w:r>
      <w:r w:rsidRPr="00EB387A">
        <w:rPr>
          <w:rFonts w:ascii="Arial" w:hAnsi="Arial" w:cs="Arial"/>
          <w:color w:val="000000"/>
          <w:sz w:val="40"/>
          <w:szCs w:val="40"/>
        </w:rPr>
        <w:t>ebben hem uitgebannen.</w:t>
      </w:r>
      <w:r w:rsidRPr="00EB387A">
        <w:rPr>
          <w:rFonts w:ascii="MS Mincho" w:eastAsia="MS Mincho" w:hAnsi="MS Mincho" w:cs="MS Mincho"/>
          <w:color w:val="000000"/>
          <w:sz w:val="40"/>
          <w:szCs w:val="40"/>
        </w:rPr>
        <w:t> </w:t>
      </w:r>
    </w:p>
    <w:p w14:paraId="77D8B269"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We zijn zo doelgericht bezig dat we ons niet in de war willen laten brengen door de definitieve scheidslijn in de tijd die de dood nu eenmaal is. </w:t>
      </w:r>
    </w:p>
    <w:p w14:paraId="4F414CA5" w14:textId="77777777" w:rsidR="00B545CE"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Is dat nu verstandig?</w:t>
      </w:r>
      <w:r w:rsidRPr="00EB387A">
        <w:rPr>
          <w:rFonts w:ascii="MS Mincho" w:eastAsia="MS Mincho" w:hAnsi="MS Mincho" w:cs="MS Mincho"/>
          <w:color w:val="000000"/>
          <w:sz w:val="40"/>
          <w:szCs w:val="40"/>
        </w:rPr>
        <w:t> </w:t>
      </w:r>
    </w:p>
    <w:p w14:paraId="1726425E"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In een cultuur waar de dood niet wordt afgezonderd van het leven, ontstaat veel meer ruimte voor de cycli van het leven. </w:t>
      </w:r>
    </w:p>
    <w:p w14:paraId="31CCBD42"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Door de dood een identiteit te geven in ons bestaan krijgt hij betekenis voor ons als een </w:t>
      </w:r>
      <w:r w:rsidRPr="007C4003">
        <w:rPr>
          <w:rFonts w:ascii="Arial" w:hAnsi="Arial" w:cs="Arial"/>
          <w:i/>
          <w:color w:val="000000"/>
          <w:sz w:val="40"/>
          <w:szCs w:val="40"/>
        </w:rPr>
        <w:t>levensvorm.</w:t>
      </w:r>
      <w:r w:rsidRPr="00EB387A">
        <w:rPr>
          <w:rFonts w:ascii="Arial" w:hAnsi="Arial" w:cs="Arial"/>
          <w:color w:val="000000"/>
          <w:sz w:val="40"/>
          <w:szCs w:val="40"/>
        </w:rPr>
        <w:t xml:space="preserve"> </w:t>
      </w:r>
    </w:p>
    <w:p w14:paraId="16854DCB" w14:textId="77777777" w:rsidR="00B545CE" w:rsidRPr="007C4003" w:rsidRDefault="00B545CE" w:rsidP="00B545CE">
      <w:pPr>
        <w:widowControl w:val="0"/>
        <w:autoSpaceDE w:val="0"/>
        <w:autoSpaceDN w:val="0"/>
        <w:adjustRightInd w:val="0"/>
        <w:spacing w:after="240" w:line="340" w:lineRule="atLeast"/>
        <w:rPr>
          <w:rFonts w:ascii="MS Mincho" w:eastAsia="MS Mincho" w:hAnsi="MS Mincho" w:cs="MS Mincho"/>
          <w:i/>
          <w:color w:val="000000"/>
          <w:sz w:val="40"/>
          <w:szCs w:val="40"/>
        </w:rPr>
      </w:pPr>
      <w:r w:rsidRPr="007C4003">
        <w:rPr>
          <w:rFonts w:ascii="Arial" w:hAnsi="Arial" w:cs="Arial"/>
          <w:i/>
          <w:color w:val="000000"/>
          <w:sz w:val="40"/>
          <w:szCs w:val="40"/>
        </w:rPr>
        <w:t>Door de ervaringen die we met hem opdoen en door de voorstelling die we ervan maken, beleven we het leven intenser dan ooit.</w:t>
      </w:r>
      <w:r w:rsidRPr="007C4003">
        <w:rPr>
          <w:rFonts w:ascii="MS Mincho" w:eastAsia="MS Mincho" w:hAnsi="MS Mincho" w:cs="MS Mincho"/>
          <w:i/>
          <w:color w:val="000000"/>
          <w:sz w:val="40"/>
          <w:szCs w:val="40"/>
        </w:rPr>
        <w:t> </w:t>
      </w:r>
    </w:p>
    <w:p w14:paraId="13061CCC" w14:textId="77777777" w:rsidR="00B545CE"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Door de ziekte aids is de dood voor sommigen van ons de dood heel nabij gekomen, omdat die ziekte mensen trof die midden in het leven stonden.</w:t>
      </w:r>
      <w:r w:rsidRPr="00EB387A">
        <w:rPr>
          <w:rFonts w:ascii="MS Mincho" w:eastAsia="MS Mincho" w:hAnsi="MS Mincho" w:cs="MS Mincho"/>
          <w:color w:val="000000"/>
          <w:sz w:val="40"/>
          <w:szCs w:val="40"/>
        </w:rPr>
        <w:t> </w:t>
      </w:r>
    </w:p>
    <w:p w14:paraId="6C8B6C7D" w14:textId="77777777" w:rsidR="00B545CE"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Ineens realiseerden we – zelf volop in de bloei van ons bestaan, welke grens er bestaat.</w:t>
      </w:r>
      <w:r w:rsidRPr="00EB387A">
        <w:rPr>
          <w:rFonts w:ascii="MS Mincho" w:eastAsia="MS Mincho" w:hAnsi="MS Mincho" w:cs="MS Mincho"/>
          <w:color w:val="000000"/>
          <w:sz w:val="40"/>
          <w:szCs w:val="40"/>
        </w:rPr>
        <w:t> </w:t>
      </w:r>
    </w:p>
    <w:p w14:paraId="3BCDE1F5" w14:textId="77777777" w:rsidR="00B545CE"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 xml:space="preserve">Die heeft aan menigeen een nieuw bewustzijn gebracht ten aanzien van de kwaliteit van het eigen bestaan: het existentiële gegeven van de dood zorgt voor de </w:t>
      </w:r>
      <w:r w:rsidRPr="007C4003">
        <w:rPr>
          <w:rFonts w:ascii="Arial" w:hAnsi="Arial" w:cs="Arial"/>
          <w:i/>
          <w:color w:val="000000"/>
          <w:sz w:val="40"/>
          <w:szCs w:val="40"/>
        </w:rPr>
        <w:t>betekenis</w:t>
      </w:r>
      <w:r w:rsidRPr="00EB387A">
        <w:rPr>
          <w:rFonts w:ascii="Arial" w:hAnsi="Arial" w:cs="Arial"/>
          <w:color w:val="000000"/>
          <w:sz w:val="40"/>
          <w:szCs w:val="40"/>
        </w:rPr>
        <w:t xml:space="preserve"> die een zelf aan zijn leven geeft.</w:t>
      </w:r>
      <w:r w:rsidRPr="00EB387A">
        <w:rPr>
          <w:rFonts w:ascii="MS Mincho" w:eastAsia="MS Mincho" w:hAnsi="MS Mincho" w:cs="MS Mincho"/>
          <w:color w:val="000000"/>
          <w:sz w:val="40"/>
          <w:szCs w:val="40"/>
        </w:rPr>
        <w:t> </w:t>
      </w:r>
      <w:r w:rsidRPr="00EB387A">
        <w:rPr>
          <w:rFonts w:ascii="Arial" w:hAnsi="Arial" w:cs="Arial"/>
          <w:color w:val="000000"/>
          <w:sz w:val="40"/>
          <w:szCs w:val="40"/>
        </w:rPr>
        <w:t>Door te denken aan de dood geven we ons zelf de kans ons leven steeds meer richting te geven.</w:t>
      </w:r>
      <w:r w:rsidRPr="00EB387A">
        <w:rPr>
          <w:rFonts w:ascii="MS Mincho" w:eastAsia="MS Mincho" w:hAnsi="MS Mincho" w:cs="MS Mincho"/>
          <w:color w:val="000000"/>
          <w:sz w:val="40"/>
          <w:szCs w:val="40"/>
        </w:rPr>
        <w:t> </w:t>
      </w:r>
    </w:p>
    <w:p w14:paraId="6462593B" w14:textId="77777777" w:rsidR="00B545CE" w:rsidRPr="007C4003"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 xml:space="preserve">Wanneer we dood zijn valt er niets meer te corrigeren, het geleefde leven is definitief voorbij, het </w:t>
      </w:r>
      <w:r w:rsidRPr="007C4003">
        <w:rPr>
          <w:rFonts w:ascii="Arial" w:hAnsi="Arial" w:cs="Arial"/>
          <w:i/>
          <w:color w:val="000000"/>
          <w:sz w:val="40"/>
          <w:szCs w:val="40"/>
        </w:rPr>
        <w:t>project</w:t>
      </w:r>
      <w:r>
        <w:rPr>
          <w:rFonts w:ascii="Arial" w:hAnsi="Arial" w:cs="Arial"/>
          <w:i/>
          <w:color w:val="000000"/>
          <w:sz w:val="40"/>
          <w:szCs w:val="40"/>
        </w:rPr>
        <w:t xml:space="preserve"> </w:t>
      </w:r>
      <w:r w:rsidRPr="00EB387A">
        <w:rPr>
          <w:rFonts w:ascii="Arial" w:hAnsi="Arial" w:cs="Arial"/>
          <w:color w:val="000000"/>
          <w:sz w:val="40"/>
          <w:szCs w:val="40"/>
        </w:rPr>
        <w:t>van het leven, ons levenswerk, het is onherroepelijk voorbij.</w:t>
      </w:r>
      <w:r>
        <w:rPr>
          <w:rFonts w:ascii="MS Mincho" w:eastAsia="MS Mincho" w:hAnsi="MS Mincho" w:cs="MS Mincho"/>
          <w:color w:val="000000"/>
          <w:sz w:val="40"/>
          <w:szCs w:val="40"/>
        </w:rPr>
        <w:t xml:space="preserve"> </w:t>
      </w:r>
      <w:r w:rsidRPr="00EB387A">
        <w:rPr>
          <w:rFonts w:ascii="Arial" w:hAnsi="Arial" w:cs="Arial"/>
          <w:color w:val="000000"/>
          <w:sz w:val="40"/>
          <w:szCs w:val="40"/>
        </w:rPr>
        <w:t xml:space="preserve">Het denken aan de dood als een filosofische basis om te zorgen voor optimaal leven is zo oud als de filosofie zelf. </w:t>
      </w:r>
    </w:p>
    <w:p w14:paraId="2C06157C" w14:textId="77777777" w:rsidR="00B545CE"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In de Stoa was systematische aandacht voor de dood een vereiste.</w:t>
      </w:r>
      <w:r w:rsidRPr="00EB387A">
        <w:rPr>
          <w:rFonts w:ascii="MS Mincho" w:eastAsia="MS Mincho" w:hAnsi="MS Mincho" w:cs="MS Mincho"/>
          <w:color w:val="000000"/>
          <w:sz w:val="40"/>
          <w:szCs w:val="40"/>
        </w:rPr>
        <w:t> </w:t>
      </w:r>
    </w:p>
    <w:p w14:paraId="007302DA" w14:textId="77777777" w:rsidR="00B545CE"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We wennen eraan, door de dood te oefenen, om hem een vaste plaats te geven in ons leven.</w:t>
      </w:r>
      <w:r w:rsidRPr="00EB387A">
        <w:rPr>
          <w:rFonts w:ascii="MS Mincho" w:eastAsia="MS Mincho" w:hAnsi="MS Mincho" w:cs="MS Mincho"/>
          <w:color w:val="000000"/>
          <w:sz w:val="40"/>
          <w:szCs w:val="40"/>
        </w:rPr>
        <w:t> </w:t>
      </w:r>
    </w:p>
    <w:p w14:paraId="57411FA3"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Zo raken we onze doodsangst gelei</w:t>
      </w:r>
      <w:r>
        <w:rPr>
          <w:rFonts w:ascii="Arial" w:hAnsi="Arial" w:cs="Arial"/>
          <w:color w:val="000000"/>
          <w:sz w:val="40"/>
          <w:szCs w:val="40"/>
        </w:rPr>
        <w:t xml:space="preserve">delijk aan kwijt, en kunnen we </w:t>
      </w:r>
      <w:r w:rsidRPr="007C4003">
        <w:rPr>
          <w:rFonts w:ascii="Arial" w:hAnsi="Arial" w:cs="Arial"/>
          <w:i/>
          <w:color w:val="000000"/>
          <w:sz w:val="40"/>
          <w:szCs w:val="40"/>
        </w:rPr>
        <w:t>met gelijkmoedigheid sterven,</w:t>
      </w:r>
      <w:r w:rsidRPr="00EB387A">
        <w:rPr>
          <w:rFonts w:ascii="Arial" w:hAnsi="Arial" w:cs="Arial"/>
          <w:color w:val="000000"/>
          <w:sz w:val="40"/>
          <w:szCs w:val="40"/>
        </w:rPr>
        <w:t xml:space="preserve"> aldus Seneca in zijn brieven aan Lucilius. </w:t>
      </w:r>
    </w:p>
    <w:p w14:paraId="7867A421" w14:textId="77777777" w:rsidR="00B545CE"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Je wordt zo aangemoedigd om te leven: aangespoord om het leven ten volle te genieten, of op de moeilijke momenten de dood als een verlichting te beschouwen, omdat immers ooit al die moeilijkheden definitief overwonnen zullen worden door de dood.</w:t>
      </w:r>
      <w:r w:rsidRPr="00EB387A">
        <w:rPr>
          <w:rFonts w:ascii="MS Mincho" w:eastAsia="MS Mincho" w:hAnsi="MS Mincho" w:cs="MS Mincho"/>
          <w:color w:val="000000"/>
          <w:sz w:val="40"/>
          <w:szCs w:val="40"/>
        </w:rPr>
        <w:t> </w:t>
      </w:r>
    </w:p>
    <w:p w14:paraId="17AEC39B" w14:textId="048EDC53" w:rsidR="00B545CE" w:rsidRDefault="00B545CE" w:rsidP="00B545CE">
      <w:pPr>
        <w:widowControl w:val="0"/>
        <w:autoSpaceDE w:val="0"/>
        <w:autoSpaceDN w:val="0"/>
        <w:adjustRightInd w:val="0"/>
        <w:spacing w:after="240" w:line="340" w:lineRule="atLeast"/>
        <w:rPr>
          <w:rFonts w:ascii="MS Mincho" w:eastAsia="MS Mincho" w:hAnsi="MS Mincho" w:cs="MS Mincho"/>
          <w:color w:val="000000"/>
          <w:sz w:val="32"/>
          <w:szCs w:val="32"/>
        </w:rPr>
      </w:pPr>
      <w:r w:rsidRPr="00EB387A">
        <w:rPr>
          <w:rFonts w:ascii="Arial" w:hAnsi="Arial" w:cs="Arial"/>
          <w:color w:val="000000"/>
          <w:sz w:val="40"/>
          <w:szCs w:val="40"/>
        </w:rPr>
        <w:t>De Egyptenaren oefenden zich dagelijks na de maaltijd door zich allerlei voorstellingen van het laatste ogenblik te maken, om zich des te meer over het leven te verheugen.</w:t>
      </w:r>
      <w:r w:rsidRPr="00EB387A">
        <w:rPr>
          <w:rFonts w:ascii="MS Mincho" w:eastAsia="MS Mincho" w:hAnsi="MS Mincho" w:cs="MS Mincho"/>
          <w:color w:val="000000"/>
          <w:sz w:val="40"/>
          <w:szCs w:val="40"/>
        </w:rPr>
        <w:t> </w:t>
      </w:r>
      <w:r w:rsidRPr="00EB387A">
        <w:rPr>
          <w:rFonts w:ascii="Arial" w:hAnsi="Arial" w:cs="Arial"/>
          <w:color w:val="000000"/>
          <w:sz w:val="40"/>
          <w:szCs w:val="40"/>
        </w:rPr>
        <w:t>Weten te sterven is weten te leven.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De dood overschaduwt het leven niet, hij is een bestanddeel van het leven. </w:t>
      </w:r>
      <w:r w:rsidRPr="007C4003">
        <w:rPr>
          <w:rFonts w:ascii="Arial" w:hAnsi="Arial" w:cs="Arial"/>
          <w:color w:val="000000"/>
          <w:sz w:val="32"/>
          <w:szCs w:val="32"/>
        </w:rPr>
        <w:t>* note 42</w:t>
      </w:r>
      <w:r w:rsidRPr="007C4003">
        <w:rPr>
          <w:rFonts w:ascii="MS Mincho" w:eastAsia="MS Mincho" w:hAnsi="MS Mincho" w:cs="MS Mincho"/>
          <w:color w:val="000000"/>
          <w:sz w:val="32"/>
          <w:szCs w:val="32"/>
        </w:rPr>
        <w:t> </w:t>
      </w:r>
      <w:r>
        <w:rPr>
          <w:rFonts w:ascii="MS Mincho" w:eastAsia="MS Mincho" w:hAnsi="MS Mincho" w:cs="MS Mincho"/>
          <w:color w:val="000000"/>
          <w:sz w:val="32"/>
          <w:szCs w:val="32"/>
        </w:rPr>
        <w:t xml:space="preserve"> </w:t>
      </w:r>
    </w:p>
    <w:p w14:paraId="610C2E45" w14:textId="77777777" w:rsidR="00F51E52" w:rsidRDefault="00B545CE" w:rsidP="00B545CE">
      <w:pPr>
        <w:widowControl w:val="0"/>
        <w:autoSpaceDE w:val="0"/>
        <w:autoSpaceDN w:val="0"/>
        <w:adjustRightInd w:val="0"/>
        <w:spacing w:after="240" w:line="340" w:lineRule="atLeast"/>
        <w:rPr>
          <w:rFonts w:ascii="MS Mincho" w:eastAsia="MS Mincho" w:hAnsi="MS Mincho" w:cs="MS Mincho"/>
          <w:color w:val="000000"/>
          <w:sz w:val="32"/>
          <w:szCs w:val="32"/>
        </w:rPr>
      </w:pPr>
      <w:r>
        <w:rPr>
          <w:noProof/>
          <w:lang w:eastAsia="nl-NL"/>
        </w:rPr>
        <w:drawing>
          <wp:inline distT="0" distB="0" distL="0" distR="0" wp14:anchorId="3F7240BF" wp14:editId="0D86B9B4">
            <wp:extent cx="2131695" cy="4246388"/>
            <wp:effectExtent l="0" t="0" r="1905" b="0"/>
            <wp:docPr id="99" name="Afbeelding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175066" cy="4332785"/>
                    </a:xfrm>
                    <a:prstGeom prst="rect">
                      <a:avLst/>
                    </a:prstGeom>
                  </pic:spPr>
                </pic:pic>
              </a:graphicData>
            </a:graphic>
          </wp:inline>
        </w:drawing>
      </w:r>
    </w:p>
    <w:p w14:paraId="5ABD9EBD" w14:textId="2B57E602" w:rsidR="00B545CE" w:rsidRPr="007C4003" w:rsidRDefault="00B545CE" w:rsidP="00B545CE">
      <w:pPr>
        <w:widowControl w:val="0"/>
        <w:autoSpaceDE w:val="0"/>
        <w:autoSpaceDN w:val="0"/>
        <w:adjustRightInd w:val="0"/>
        <w:spacing w:after="240" w:line="340" w:lineRule="atLeast"/>
        <w:rPr>
          <w:rFonts w:ascii="MS Mincho" w:eastAsia="MS Mincho" w:hAnsi="MS Mincho" w:cs="MS Mincho"/>
          <w:color w:val="000000"/>
          <w:sz w:val="32"/>
          <w:szCs w:val="32"/>
        </w:rPr>
      </w:pPr>
      <w:r w:rsidRPr="00EB387A">
        <w:rPr>
          <w:rFonts w:ascii="Arial" w:hAnsi="Arial" w:cs="Arial"/>
          <w:color w:val="000000"/>
          <w:sz w:val="40"/>
          <w:szCs w:val="40"/>
        </w:rPr>
        <w:t>De dood is voorwaardelijk ten opzichte van het leven, het is een voorwaarde van het leven dat je het weer verliest door de dood. We hebben ons leven te danken aan de dood.</w:t>
      </w:r>
      <w:r w:rsidRPr="00EB387A">
        <w:rPr>
          <w:rFonts w:ascii="MS Mincho" w:eastAsia="MS Mincho" w:hAnsi="MS Mincho" w:cs="MS Mincho"/>
          <w:color w:val="000000"/>
          <w:sz w:val="40"/>
          <w:szCs w:val="40"/>
        </w:rPr>
        <w:t> </w:t>
      </w:r>
      <w:r w:rsidRPr="00EB387A">
        <w:rPr>
          <w:rFonts w:ascii="Arial" w:hAnsi="Arial" w:cs="Arial"/>
          <w:color w:val="000000"/>
          <w:sz w:val="40"/>
          <w:szCs w:val="40"/>
        </w:rPr>
        <w:t>Door de tegenspraak van de dood wordt het leven pas werkelijk voelbaar. Dit denken moet wel in balans blijven.</w:t>
      </w:r>
      <w:r w:rsidRPr="00EB387A">
        <w:rPr>
          <w:rFonts w:ascii="MS Mincho" w:eastAsia="MS Mincho" w:hAnsi="MS Mincho" w:cs="MS Mincho"/>
          <w:color w:val="000000"/>
          <w:sz w:val="40"/>
          <w:szCs w:val="40"/>
        </w:rPr>
        <w:t> </w:t>
      </w:r>
      <w:r w:rsidRPr="00EB387A">
        <w:rPr>
          <w:rFonts w:ascii="Arial" w:hAnsi="Arial" w:cs="Arial"/>
          <w:color w:val="000000"/>
          <w:sz w:val="40"/>
          <w:szCs w:val="40"/>
        </w:rPr>
        <w:t>En het denken aan de dood is niet voldoende; beter is het de ervaring eraan op te doen: door met een ander zijn stervensproces te delen, ervaren we het meest onze eigen dood. Niets is zo relativerend ten aanzien van onze dagelijkse beslommeringen, als deze ervaring.</w:t>
      </w:r>
      <w:r w:rsidRPr="00EB387A">
        <w:rPr>
          <w:rFonts w:ascii="MS Mincho" w:eastAsia="MS Mincho" w:hAnsi="MS Mincho" w:cs="MS Mincho"/>
          <w:color w:val="000000"/>
          <w:sz w:val="40"/>
          <w:szCs w:val="40"/>
        </w:rPr>
        <w:t> </w:t>
      </w:r>
      <w:r w:rsidRPr="00EB387A">
        <w:rPr>
          <w:rFonts w:ascii="Arial" w:hAnsi="Arial" w:cs="Arial"/>
          <w:color w:val="000000"/>
          <w:sz w:val="40"/>
          <w:szCs w:val="40"/>
        </w:rPr>
        <w:t>Wanneer een zelf sterft, sterf je zelf, de geplengde tranen zijn ook de tranen die je voelt opkomen als je stilstaat bij je eigen dood. Door de dood van een ander werkelijk te ondergaan oefen je je eigen dood en ben je een ander mens geworden, met een ander nieuw leven.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Wie leeft met de blik van de stervende zit op de top van zijn bestaan, het moment waarop geen maskers en bedrog, geen ontwijken meer mogelijk is: het is het ogenblik van de waarheid. Geboorte en dood en de erotiek die daartussen ligt, dat is de volheid van een bestaan, van de eerste tot de laatste ademtocht. </w:t>
      </w:r>
    </w:p>
    <w:p w14:paraId="13A8D40C" w14:textId="77777777" w:rsidR="00B545CE" w:rsidRDefault="00B545CE" w:rsidP="00B545CE">
      <w:pPr>
        <w:widowControl w:val="0"/>
        <w:autoSpaceDE w:val="0"/>
        <w:autoSpaceDN w:val="0"/>
        <w:adjustRightInd w:val="0"/>
        <w:spacing w:after="240" w:line="340" w:lineRule="atLeast"/>
        <w:rPr>
          <w:rFonts w:ascii="Arial" w:hAnsi="Arial" w:cs="Arial"/>
          <w:color w:val="FF0000"/>
          <w:sz w:val="40"/>
          <w:szCs w:val="40"/>
        </w:rPr>
      </w:pPr>
      <w:r w:rsidRPr="007C4003">
        <w:rPr>
          <w:rFonts w:ascii="Arial" w:hAnsi="Arial" w:cs="Arial"/>
          <w:color w:val="FF0000"/>
          <w:sz w:val="40"/>
          <w:szCs w:val="40"/>
        </w:rPr>
        <w:t xml:space="preserve">Dood is niet dood </w:t>
      </w:r>
    </w:p>
    <w:p w14:paraId="4EDB95D1" w14:textId="6494130C" w:rsidR="00B545CE" w:rsidRPr="00F51E52" w:rsidRDefault="00F51E52"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De doden leven voort in de levenden, waar moeten ze anders blijven? Het verdwijnende leven is meteen weer wordend leven. Dood is niet dood, laat ze toch in je wonen, de doden. </w:t>
      </w:r>
    </w:p>
    <w:p w14:paraId="3D3153A8" w14:textId="1FAB9B5D"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r>
        <w:rPr>
          <w:noProof/>
          <w:lang w:eastAsia="nl-NL"/>
        </w:rPr>
        <w:drawing>
          <wp:inline distT="0" distB="0" distL="0" distR="0" wp14:anchorId="0D5B1D5D" wp14:editId="7B822F1B">
            <wp:extent cx="5756910" cy="2473960"/>
            <wp:effectExtent l="0" t="0" r="8890" b="0"/>
            <wp:docPr id="100" name="Afbeelding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6910" cy="2473960"/>
                    </a:xfrm>
                    <a:prstGeom prst="rect">
                      <a:avLst/>
                    </a:prstGeom>
                  </pic:spPr>
                </pic:pic>
              </a:graphicData>
            </a:graphic>
          </wp:inline>
        </w:drawing>
      </w:r>
    </w:p>
    <w:p w14:paraId="64B8E3AA" w14:textId="77777777" w:rsidR="00B545CE"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Wie de dood een plaats durft te geven in zijn leven, geeft aan in een andere cultuur te willen leven, die van het besef van het altijd maar weer nieuwe leven dat herleefd kan worden, in onbezorgdheid over het verstrijken van de tijd, door deze tijd zo bewust als maar mogelijk is te gebruiken.</w:t>
      </w:r>
      <w:r w:rsidRPr="00EB387A">
        <w:rPr>
          <w:rFonts w:ascii="MS Mincho" w:eastAsia="MS Mincho" w:hAnsi="MS Mincho" w:cs="MS Mincho"/>
          <w:color w:val="000000"/>
          <w:sz w:val="40"/>
          <w:szCs w:val="40"/>
        </w:rPr>
        <w:t> </w:t>
      </w:r>
    </w:p>
    <w:p w14:paraId="2402ED38"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Wij kunnen zoals reeds eerder opgemerkt is door het inschakelen van onze emotionele intelligentie, onze verbeeldingskracht, ons beeldend brein, de dood gewaarworden. </w:t>
      </w:r>
    </w:p>
    <w:p w14:paraId="1F5333E5" w14:textId="77777777" w:rsidR="00B545CE"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Met deze gewaarwordingen leren we in de Tussenwerkelijkheid te verkeren, krijgen vervolgens grip op onze eigen dood, dwz ons besef ervan, door steeds ons beeldend brein tijdens ons leven te oefenen.</w:t>
      </w:r>
      <w:r w:rsidRPr="00EB387A">
        <w:rPr>
          <w:rFonts w:ascii="MS Mincho" w:eastAsia="MS Mincho" w:hAnsi="MS Mincho" w:cs="MS Mincho"/>
          <w:color w:val="000000"/>
          <w:sz w:val="40"/>
          <w:szCs w:val="40"/>
        </w:rPr>
        <w:t> </w:t>
      </w:r>
    </w:p>
    <w:p w14:paraId="55FA94A8" w14:textId="77777777" w:rsidR="00B545CE"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In gelul kun je niet wonen (Jan Schaëfer, voormalig Staatssecretaris van Volkshuisvesting).</w:t>
      </w:r>
      <w:r w:rsidRPr="00EB387A">
        <w:rPr>
          <w:rFonts w:ascii="MS Mincho" w:eastAsia="MS Mincho" w:hAnsi="MS Mincho" w:cs="MS Mincho"/>
          <w:color w:val="000000"/>
          <w:sz w:val="40"/>
          <w:szCs w:val="40"/>
        </w:rPr>
        <w:t> </w:t>
      </w:r>
    </w:p>
    <w:p w14:paraId="0925E147" w14:textId="77777777" w:rsidR="00B545CE"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Met andere woorden: wij kunnen deze filosofie ook praktiseren.</w:t>
      </w:r>
      <w:r w:rsidRPr="00EB387A">
        <w:rPr>
          <w:rFonts w:ascii="MS Mincho" w:eastAsia="MS Mincho" w:hAnsi="MS Mincho" w:cs="MS Mincho"/>
          <w:color w:val="000000"/>
          <w:sz w:val="40"/>
          <w:szCs w:val="40"/>
        </w:rPr>
        <w:t> </w:t>
      </w:r>
    </w:p>
    <w:p w14:paraId="0D401805" w14:textId="77777777" w:rsidR="00B545CE"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Niets mooiers dan een filosofie die ook toepasbaar is op ons eigen dagelijkse bestaan.</w:t>
      </w:r>
      <w:r w:rsidRPr="00EB387A">
        <w:rPr>
          <w:rFonts w:ascii="MS Mincho" w:eastAsia="MS Mincho" w:hAnsi="MS Mincho" w:cs="MS Mincho"/>
          <w:color w:val="000000"/>
          <w:sz w:val="40"/>
          <w:szCs w:val="40"/>
        </w:rPr>
        <w:t> </w:t>
      </w:r>
    </w:p>
    <w:p w14:paraId="6EE62645" w14:textId="77777777" w:rsidR="00B545CE"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Om een richting aan te geven hoe deze nieuwe manier van werkelijkheidsbeleving op tal van terreinen consequenties heeft, ga ik in de volgende hoofdstukken schetsen hoe dat praktiseren in zijn werk zou kunnen gaan.</w:t>
      </w:r>
      <w:r w:rsidRPr="00EB387A">
        <w:rPr>
          <w:rFonts w:ascii="MS Mincho" w:eastAsia="MS Mincho" w:hAnsi="MS Mincho" w:cs="MS Mincho"/>
          <w:color w:val="000000"/>
          <w:sz w:val="40"/>
          <w:szCs w:val="40"/>
        </w:rPr>
        <w:t> </w:t>
      </w:r>
      <w:r w:rsidRPr="00EB387A">
        <w:rPr>
          <w:rFonts w:ascii="Arial" w:hAnsi="Arial" w:cs="Arial"/>
          <w:color w:val="000000"/>
          <w:sz w:val="40"/>
          <w:szCs w:val="40"/>
        </w:rPr>
        <w:t>Dit kan in eerste instantie slechts een voorlopige inventarisatie behelzen, gezien de omvang en veelheid van thema's en de complexiteit van een goede uitwerking van de theorie.</w:t>
      </w:r>
      <w:r w:rsidRPr="00EB387A">
        <w:rPr>
          <w:rFonts w:ascii="MS Mincho" w:eastAsia="MS Mincho" w:hAnsi="MS Mincho" w:cs="MS Mincho"/>
          <w:color w:val="000000"/>
          <w:sz w:val="40"/>
          <w:szCs w:val="40"/>
        </w:rPr>
        <w:t> </w:t>
      </w:r>
      <w:r w:rsidRPr="00EB387A">
        <w:rPr>
          <w:rFonts w:ascii="Arial" w:hAnsi="Arial" w:cs="Arial"/>
          <w:color w:val="000000"/>
          <w:sz w:val="40"/>
          <w:szCs w:val="40"/>
        </w:rPr>
        <w:t>Het ligt in mijn bedoeling in navolgende boeken aan elk van de hierna genoemde onderwerpen uitgebreider aandacht te schenken.</w:t>
      </w:r>
      <w:r w:rsidRPr="00EB387A">
        <w:rPr>
          <w:rFonts w:ascii="MS Mincho" w:eastAsia="MS Mincho" w:hAnsi="MS Mincho" w:cs="MS Mincho"/>
          <w:color w:val="000000"/>
          <w:sz w:val="40"/>
          <w:szCs w:val="40"/>
        </w:rPr>
        <w:t> </w:t>
      </w:r>
    </w:p>
    <w:p w14:paraId="0E571696" w14:textId="77777777" w:rsidR="00B545CE" w:rsidRPr="00804E5B"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 xml:space="preserve">Ziet u het als een eerste kennismaking met de rijkdom van ideeën die opborrelen met de kracht van een IJslandse geiser: warm en weldadig. </w:t>
      </w:r>
    </w:p>
    <w:p w14:paraId="3E0A3329" w14:textId="77777777" w:rsidR="00B545CE" w:rsidRPr="00804E5B" w:rsidRDefault="00B545CE" w:rsidP="00B545CE">
      <w:pPr>
        <w:widowControl w:val="0"/>
        <w:autoSpaceDE w:val="0"/>
        <w:autoSpaceDN w:val="0"/>
        <w:adjustRightInd w:val="0"/>
        <w:spacing w:after="240" w:line="300" w:lineRule="atLeast"/>
        <w:rPr>
          <w:rFonts w:ascii="Arial" w:hAnsi="Arial" w:cs="Arial"/>
          <w:color w:val="000000"/>
          <w:sz w:val="40"/>
          <w:szCs w:val="40"/>
        </w:rPr>
      </w:pPr>
      <w:r w:rsidRPr="00745E9A">
        <w:rPr>
          <w:rFonts w:ascii="Arial" w:hAnsi="Arial" w:cs="Arial"/>
          <w:color w:val="4472C4" w:themeColor="accent1"/>
          <w:sz w:val="40"/>
          <w:szCs w:val="40"/>
        </w:rPr>
        <w:t xml:space="preserve">DEEL IV GESCHIEDENIS </w:t>
      </w:r>
    </w:p>
    <w:p w14:paraId="686A8567" w14:textId="77777777" w:rsidR="00B545CE" w:rsidRPr="006E0144" w:rsidRDefault="00B545CE" w:rsidP="00B545CE">
      <w:pPr>
        <w:widowControl w:val="0"/>
        <w:autoSpaceDE w:val="0"/>
        <w:autoSpaceDN w:val="0"/>
        <w:adjustRightInd w:val="0"/>
        <w:spacing w:after="240" w:line="340" w:lineRule="atLeast"/>
        <w:rPr>
          <w:rFonts w:ascii="Lucida Calligraphy" w:hAnsi="Lucida Calligraphy" w:cs="Arial"/>
          <w:color w:val="4472C4" w:themeColor="accent1"/>
          <w:sz w:val="40"/>
          <w:szCs w:val="40"/>
        </w:rPr>
      </w:pPr>
      <w:r w:rsidRPr="006E0144">
        <w:rPr>
          <w:rFonts w:ascii="Lucida Calligraphy" w:hAnsi="Lucida Calligraphy" w:cs="Arial"/>
          <w:color w:val="4472C4" w:themeColor="accent1"/>
          <w:sz w:val="40"/>
          <w:szCs w:val="40"/>
        </w:rPr>
        <w:t>Verkort Onze Vader</w:t>
      </w:r>
    </w:p>
    <w:p w14:paraId="07DA8488" w14:textId="15740525" w:rsidR="00B545CE" w:rsidRPr="006E0144" w:rsidRDefault="00B545CE" w:rsidP="00B545CE">
      <w:pPr>
        <w:widowControl w:val="0"/>
        <w:autoSpaceDE w:val="0"/>
        <w:autoSpaceDN w:val="0"/>
        <w:adjustRightInd w:val="0"/>
        <w:spacing w:after="240" w:line="340" w:lineRule="atLeast"/>
        <w:rPr>
          <w:rFonts w:ascii="Lucida Calligraphy" w:hAnsi="Lucida Calligraphy" w:cs="Arial"/>
          <w:color w:val="4472C4" w:themeColor="accent1"/>
          <w:sz w:val="40"/>
          <w:szCs w:val="40"/>
        </w:rPr>
      </w:pPr>
      <w:r w:rsidRPr="006E0144">
        <w:rPr>
          <w:rFonts w:ascii="Lucida Calligraphy" w:hAnsi="Lucida Calligraphy" w:cs="Arial"/>
          <w:color w:val="4472C4" w:themeColor="accent1"/>
          <w:sz w:val="40"/>
          <w:szCs w:val="40"/>
        </w:rPr>
        <w:t xml:space="preserve"> Geef ons heden </w:t>
      </w:r>
    </w:p>
    <w:p w14:paraId="651B11F2" w14:textId="77777777" w:rsidR="00B545CE" w:rsidRPr="006E0144" w:rsidRDefault="00B545CE" w:rsidP="00B545CE">
      <w:pPr>
        <w:widowControl w:val="0"/>
        <w:autoSpaceDE w:val="0"/>
        <w:autoSpaceDN w:val="0"/>
        <w:adjustRightInd w:val="0"/>
        <w:spacing w:after="240" w:line="340" w:lineRule="atLeast"/>
        <w:rPr>
          <w:rFonts w:ascii="Lucida Calligraphy" w:hAnsi="Lucida Calligraphy" w:cs="Arial"/>
          <w:color w:val="4472C4" w:themeColor="accent1"/>
          <w:sz w:val="40"/>
          <w:szCs w:val="40"/>
        </w:rPr>
      </w:pPr>
      <w:r w:rsidRPr="006E0144">
        <w:rPr>
          <w:rFonts w:ascii="Lucida Calligraphy" w:hAnsi="Lucida Calligraphy" w:cs="Arial"/>
          <w:color w:val="4472C4" w:themeColor="accent1"/>
          <w:sz w:val="40"/>
          <w:szCs w:val="40"/>
        </w:rPr>
        <w:t xml:space="preserve">Onze Dagelijkse </w:t>
      </w:r>
    </w:p>
    <w:p w14:paraId="7FFF114F" w14:textId="77777777" w:rsidR="00F51E52" w:rsidRDefault="00B545CE" w:rsidP="00F51E52">
      <w:pPr>
        <w:widowControl w:val="0"/>
        <w:autoSpaceDE w:val="0"/>
        <w:autoSpaceDN w:val="0"/>
        <w:adjustRightInd w:val="0"/>
        <w:spacing w:after="240" w:line="340" w:lineRule="atLeast"/>
        <w:rPr>
          <w:rFonts w:ascii="Lucida Calligraphy" w:hAnsi="Lucida Calligraphy" w:cs="Arial"/>
          <w:color w:val="4472C4" w:themeColor="accent1"/>
          <w:sz w:val="40"/>
          <w:szCs w:val="40"/>
        </w:rPr>
      </w:pPr>
      <w:r w:rsidRPr="006E0144">
        <w:rPr>
          <w:rFonts w:ascii="Lucida Calligraphy" w:hAnsi="Lucida Calligraphy" w:cs="Arial"/>
          <w:color w:val="4472C4" w:themeColor="accent1"/>
          <w:sz w:val="40"/>
          <w:szCs w:val="40"/>
        </w:rPr>
        <w:t xml:space="preserve">Dood </w:t>
      </w:r>
    </w:p>
    <w:p w14:paraId="67FCE08C" w14:textId="774810B6" w:rsidR="00B545CE" w:rsidRPr="00F51E52" w:rsidRDefault="00B545CE" w:rsidP="00F51E52">
      <w:pPr>
        <w:widowControl w:val="0"/>
        <w:autoSpaceDE w:val="0"/>
        <w:autoSpaceDN w:val="0"/>
        <w:adjustRightInd w:val="0"/>
        <w:spacing w:after="240" w:line="340" w:lineRule="atLeast"/>
        <w:rPr>
          <w:rFonts w:ascii="Lucida Calligraphy" w:hAnsi="Lucida Calligraphy" w:cs="Arial"/>
          <w:color w:val="4472C4" w:themeColor="accent1"/>
          <w:sz w:val="40"/>
          <w:szCs w:val="40"/>
        </w:rPr>
      </w:pPr>
      <w:r w:rsidRPr="006E0144">
        <w:rPr>
          <w:rFonts w:ascii="Arial" w:hAnsi="Arial" w:cs="Arial"/>
          <w:color w:val="FF0000"/>
          <w:sz w:val="40"/>
          <w:szCs w:val="40"/>
        </w:rPr>
        <w:t xml:space="preserve">Geschiedenis van de Dood </w:t>
      </w:r>
    </w:p>
    <w:p w14:paraId="75DAC5E8"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Om onszelf werkelijk te doorgronden is het noodzakelijk onze eigen, meestal niet zo fraaie geschiedenis goed te kennen.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De menselijke geschiedenis is niet meer dan een keten, een aaneenschakeling van genociden. </w:t>
      </w:r>
    </w:p>
    <w:p w14:paraId="64E75914" w14:textId="77777777" w:rsidR="00B545CE" w:rsidRPr="00515BC7" w:rsidRDefault="00B545CE" w:rsidP="00B545CE">
      <w:pPr>
        <w:widowControl w:val="0"/>
        <w:autoSpaceDE w:val="0"/>
        <w:autoSpaceDN w:val="0"/>
        <w:adjustRightInd w:val="0"/>
        <w:spacing w:after="240" w:line="340" w:lineRule="atLeast"/>
        <w:rPr>
          <w:rFonts w:ascii="Arial" w:hAnsi="Arial" w:cs="Arial"/>
          <w:i/>
          <w:color w:val="000000"/>
          <w:sz w:val="40"/>
          <w:szCs w:val="40"/>
        </w:rPr>
      </w:pPr>
      <w:r w:rsidRPr="00EB387A">
        <w:rPr>
          <w:rFonts w:ascii="Arial" w:hAnsi="Arial" w:cs="Arial"/>
          <w:color w:val="000000"/>
          <w:sz w:val="40"/>
          <w:szCs w:val="40"/>
        </w:rPr>
        <w:t>Wij, mensen, moorden elkaar uit. Het is één groot inferno. In crisis- en oorlogstijd wordt de ware aard van de mens zichtbaar; het kwaad schuilt in ieder mens.</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Als een oorlog eenmaal aan de gang is krijgen we de wolf in ons te zien: </w:t>
      </w:r>
      <w:r w:rsidRPr="00515BC7">
        <w:rPr>
          <w:rFonts w:ascii="Arial" w:hAnsi="Arial" w:cs="Arial"/>
          <w:i/>
          <w:color w:val="000000"/>
          <w:sz w:val="40"/>
          <w:szCs w:val="40"/>
        </w:rPr>
        <w:t xml:space="preserve">homo homini lupus est. </w:t>
      </w:r>
    </w:p>
    <w:p w14:paraId="1A514197"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Een losgebroken kettinghond, een opeenvolging van bloedige wraakzucht, een dolgedraaide carrousel van wreedheden.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In de Tweede Wereldoorlog kwam in de concentratiekampen regelmatig kannibalisme voor. </w:t>
      </w:r>
    </w:p>
    <w:p w14:paraId="3A4DF1DB"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De geschiedenis van</w:t>
      </w:r>
      <w:r>
        <w:rPr>
          <w:rFonts w:ascii="Arial" w:hAnsi="Arial" w:cs="Arial"/>
          <w:color w:val="000000"/>
          <w:sz w:val="40"/>
          <w:szCs w:val="40"/>
        </w:rPr>
        <w:t xml:space="preserve"> de Tweede Wereldoorlog heb ik</w:t>
      </w:r>
      <w:r w:rsidRPr="00515BC7">
        <w:rPr>
          <w:rFonts w:ascii="Arial" w:hAnsi="Arial" w:cs="Arial"/>
          <w:i/>
          <w:color w:val="000000"/>
          <w:sz w:val="40"/>
          <w:szCs w:val="40"/>
        </w:rPr>
        <w:t xml:space="preserve"> vertaald </w:t>
      </w:r>
      <w:r w:rsidRPr="00EB387A">
        <w:rPr>
          <w:rFonts w:ascii="Arial" w:hAnsi="Arial" w:cs="Arial"/>
          <w:color w:val="000000"/>
          <w:sz w:val="40"/>
          <w:szCs w:val="40"/>
        </w:rPr>
        <w:t>via mijn beeldend b</w:t>
      </w:r>
      <w:r>
        <w:rPr>
          <w:rFonts w:ascii="Arial" w:hAnsi="Arial" w:cs="Arial"/>
          <w:color w:val="000000"/>
          <w:sz w:val="40"/>
          <w:szCs w:val="40"/>
        </w:rPr>
        <w:t xml:space="preserve">rein in het film -scenario  </w:t>
      </w:r>
      <w:r w:rsidRPr="00515BC7">
        <w:rPr>
          <w:rFonts w:ascii="Arial" w:hAnsi="Arial" w:cs="Arial"/>
          <w:i/>
          <w:color w:val="000000"/>
          <w:sz w:val="40"/>
          <w:szCs w:val="40"/>
        </w:rPr>
        <w:t>Dood doet Leven,</w:t>
      </w:r>
      <w:r w:rsidRPr="00EB387A">
        <w:rPr>
          <w:rFonts w:ascii="Arial" w:hAnsi="Arial" w:cs="Arial"/>
          <w:color w:val="000000"/>
          <w:sz w:val="40"/>
          <w:szCs w:val="40"/>
        </w:rPr>
        <w:t xml:space="preserve"> over </w:t>
      </w:r>
      <w:r>
        <w:rPr>
          <w:rFonts w:ascii="Arial" w:hAnsi="Arial" w:cs="Arial"/>
          <w:color w:val="000000"/>
          <w:sz w:val="40"/>
          <w:szCs w:val="40"/>
        </w:rPr>
        <w:t xml:space="preserve">o.a. </w:t>
      </w:r>
      <w:r w:rsidRPr="00EB387A">
        <w:rPr>
          <w:rFonts w:ascii="Arial" w:hAnsi="Arial" w:cs="Arial"/>
          <w:color w:val="000000"/>
          <w:sz w:val="40"/>
          <w:szCs w:val="40"/>
        </w:rPr>
        <w:t>de Bus uit Dachau.</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Het betreft hier dus een voorbeeld van experimentele geschiedschrijving, zoals bijvoorbeeld de film Schindlers' List van Steven Spielberg ook te beschouwen is. </w:t>
      </w:r>
    </w:p>
    <w:p w14:paraId="5A628BAE" w14:textId="77777777" w:rsidR="00B545CE" w:rsidRPr="00515BC7" w:rsidRDefault="00B545CE" w:rsidP="00B545CE">
      <w:pPr>
        <w:widowControl w:val="0"/>
        <w:autoSpaceDE w:val="0"/>
        <w:autoSpaceDN w:val="0"/>
        <w:adjustRightInd w:val="0"/>
        <w:spacing w:after="240" w:line="340" w:lineRule="atLeast"/>
        <w:rPr>
          <w:rFonts w:ascii="Arial" w:hAnsi="Arial" w:cs="Arial"/>
          <w:color w:val="FF0000"/>
          <w:sz w:val="40"/>
          <w:szCs w:val="40"/>
        </w:rPr>
      </w:pPr>
      <w:r w:rsidRPr="00515BC7">
        <w:rPr>
          <w:rFonts w:ascii="Arial" w:hAnsi="Arial" w:cs="Arial"/>
          <w:color w:val="FF0000"/>
          <w:sz w:val="40"/>
          <w:szCs w:val="40"/>
        </w:rPr>
        <w:t xml:space="preserve">Bij wijze van geschiedschrijving: het filmscenario: </w:t>
      </w:r>
      <w:r w:rsidRPr="00515BC7">
        <w:rPr>
          <w:rFonts w:ascii="Arial" w:hAnsi="Arial" w:cs="Arial"/>
          <w:i/>
          <w:color w:val="FF0000"/>
          <w:sz w:val="40"/>
          <w:szCs w:val="40"/>
        </w:rPr>
        <w:t>Dood doet leven.</w:t>
      </w:r>
      <w:r w:rsidRPr="00515BC7">
        <w:rPr>
          <w:rFonts w:ascii="Arial" w:hAnsi="Arial" w:cs="Arial"/>
          <w:color w:val="FF0000"/>
          <w:sz w:val="40"/>
          <w:szCs w:val="40"/>
        </w:rPr>
        <w:t xml:space="preserve"> </w:t>
      </w:r>
    </w:p>
    <w:p w14:paraId="33E13A82" w14:textId="4FCFA87A"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Voor u ligt de voorlopige opzet voor een lange speelfi</w:t>
      </w:r>
      <w:r>
        <w:rPr>
          <w:rFonts w:ascii="Arial" w:hAnsi="Arial" w:cs="Arial"/>
          <w:color w:val="000000"/>
          <w:sz w:val="40"/>
          <w:szCs w:val="40"/>
        </w:rPr>
        <w:t>lm van 90 minuten. De</w:t>
      </w:r>
      <w:r w:rsidRPr="00EB387A">
        <w:rPr>
          <w:rFonts w:ascii="Arial" w:hAnsi="Arial" w:cs="Arial"/>
          <w:color w:val="000000"/>
          <w:sz w:val="40"/>
          <w:szCs w:val="40"/>
        </w:rPr>
        <w:t xml:space="preserve"> titel kan meerduidig uitgelegd worden.</w:t>
      </w:r>
      <w:r w:rsidRPr="00EB387A">
        <w:rPr>
          <w:rFonts w:ascii="MS Mincho" w:eastAsia="MS Mincho" w:hAnsi="MS Mincho" w:cs="MS Mincho"/>
          <w:color w:val="000000"/>
          <w:sz w:val="40"/>
          <w:szCs w:val="40"/>
        </w:rPr>
        <w:t> </w:t>
      </w:r>
      <w:r w:rsidRPr="00EB387A">
        <w:rPr>
          <w:rFonts w:ascii="Arial" w:hAnsi="Arial" w:cs="Arial"/>
          <w:color w:val="000000"/>
          <w:sz w:val="40"/>
          <w:szCs w:val="40"/>
        </w:rPr>
        <w:t>Het is ieder</w:t>
      </w:r>
      <w:r>
        <w:rPr>
          <w:rFonts w:ascii="Arial" w:hAnsi="Arial" w:cs="Arial"/>
          <w:color w:val="000000"/>
          <w:sz w:val="40"/>
          <w:szCs w:val="40"/>
        </w:rPr>
        <w:t xml:space="preserve"> jaar op 5 mei langer geleden d</w:t>
      </w:r>
      <w:r w:rsidR="008F765F">
        <w:rPr>
          <w:rFonts w:ascii="Arial" w:hAnsi="Arial" w:cs="Arial"/>
          <w:color w:val="000000"/>
          <w:sz w:val="40"/>
          <w:szCs w:val="40"/>
        </w:rPr>
        <w:t>at</w:t>
      </w:r>
      <w:r w:rsidRPr="00EB387A">
        <w:rPr>
          <w:rFonts w:ascii="Arial" w:hAnsi="Arial" w:cs="Arial"/>
          <w:color w:val="000000"/>
          <w:sz w:val="40"/>
          <w:szCs w:val="40"/>
        </w:rPr>
        <w:t xml:space="preserve"> de Bevrijding plaatsvond. Er zal zonder twijfel telkens uitgebreid bij dat historische moment worden stilgestaan en tal van anekdotes uit die tijd zullen - altijd weer opnieuw - de ronde doen.</w:t>
      </w:r>
      <w:r w:rsidRPr="00EB387A">
        <w:rPr>
          <w:rFonts w:ascii="MS Mincho" w:eastAsia="MS Mincho" w:hAnsi="MS Mincho" w:cs="MS Mincho"/>
          <w:color w:val="000000"/>
          <w:sz w:val="40"/>
          <w:szCs w:val="40"/>
        </w:rPr>
        <w:t> </w:t>
      </w:r>
      <w:r w:rsidRPr="00515BC7">
        <w:rPr>
          <w:rFonts w:ascii="Arial" w:hAnsi="Arial" w:cs="Arial"/>
          <w:i/>
          <w:color w:val="000000"/>
          <w:sz w:val="40"/>
          <w:szCs w:val="40"/>
        </w:rPr>
        <w:t>The Year Zero is 1945, het jaar waarin de moderne tijd geboren werd</w:t>
      </w:r>
      <w:r w:rsidRPr="00EB387A">
        <w:rPr>
          <w:rFonts w:ascii="Arial" w:hAnsi="Arial" w:cs="Arial"/>
          <w:color w:val="000000"/>
          <w:sz w:val="40"/>
          <w:szCs w:val="40"/>
        </w:rPr>
        <w:t xml:space="preserve"> - aldus John Lukacks. Voor de Nederlanders is 1945 een ondefinieerbaar jaar, een onbenoembaar tijdvak tussen een apocalyptische hongerwinter en een caleido</w:t>
      </w:r>
      <w:r>
        <w:rPr>
          <w:rFonts w:ascii="Arial" w:hAnsi="Arial" w:cs="Arial"/>
          <w:color w:val="000000"/>
          <w:sz w:val="40"/>
          <w:szCs w:val="40"/>
        </w:rPr>
        <w:t>-</w:t>
      </w:r>
      <w:r w:rsidRPr="00EB387A">
        <w:rPr>
          <w:rFonts w:ascii="Arial" w:hAnsi="Arial" w:cs="Arial"/>
          <w:color w:val="000000"/>
          <w:sz w:val="40"/>
          <w:szCs w:val="40"/>
        </w:rPr>
        <w:t>scopische lente. Een jaar van levenskrachtige vooruitzichten en van onmenselijke herinneringen, van afbraak en vernieuwing, een jaar van Handvesten en Hiroshima, van geboortegolven en dodenvalleien, van wederopbouw en sluimerende KZ-syndromen. Het jaar van volksverhuizingen, waarin ook in het nog lang niet geordende Nederland van om en nabij de Bevrijding onvatbare anarchistische dingen gebeurden</w:t>
      </w:r>
      <w:r>
        <w:rPr>
          <w:rFonts w:ascii="Arial" w:hAnsi="Arial" w:cs="Arial"/>
          <w:color w:val="000000"/>
          <w:sz w:val="40"/>
          <w:szCs w:val="40"/>
        </w:rPr>
        <w:t>,</w:t>
      </w:r>
      <w:r w:rsidRPr="00EB387A">
        <w:rPr>
          <w:rFonts w:ascii="Arial" w:hAnsi="Arial" w:cs="Arial"/>
          <w:color w:val="000000"/>
          <w:sz w:val="40"/>
          <w:szCs w:val="40"/>
        </w:rPr>
        <w:t xml:space="preserve"> die zich voordien alleen in avontuurlijke jongensromans afspeelden. Een gespleten werkelijkheid: aan de ene kant van het front was Nederland nog bezet (boven de rivieren) en leden vijf miljoen mensen nog onverminderd onder de Duitse overheersing, aan de andere kant werd hevig gevochten in het Duitse Ruhrgebied - het Duitse leger was daar ingesloten voor het nog niet gevallen Berlijn. </w:t>
      </w:r>
    </w:p>
    <w:p w14:paraId="39E3339D" w14:textId="5ED65C1D" w:rsidR="00B545CE" w:rsidRPr="008F765F"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In de meeste gevallen is de Bevrijding dan ook geen moment van zorgeloze vreugde geweest. Bijna altijd werd ze beleefd tegen een achtergrond van verwoesting en dood.</w:t>
      </w:r>
      <w:r w:rsidR="008F765F">
        <w:rPr>
          <w:rFonts w:ascii="MS Mincho" w:eastAsia="MS Mincho" w:hAnsi="MS Mincho" w:cs="MS Mincho"/>
          <w:color w:val="000000"/>
          <w:sz w:val="40"/>
          <w:szCs w:val="40"/>
        </w:rPr>
        <w:t xml:space="preserve"> </w:t>
      </w:r>
      <w:r w:rsidRPr="00EB387A">
        <w:rPr>
          <w:rFonts w:ascii="Arial" w:hAnsi="Arial" w:cs="Arial"/>
          <w:color w:val="000000"/>
          <w:sz w:val="40"/>
          <w:szCs w:val="40"/>
        </w:rPr>
        <w:t>Er was pijn en verdriet om het universele lijden om zich heen, om verloren familie, om eigen totale uitputting, men was te moe om het leven weer op te bouwen te</w:t>
      </w:r>
      <w:r>
        <w:rPr>
          <w:rFonts w:ascii="Arial" w:hAnsi="Arial" w:cs="Arial"/>
          <w:color w:val="000000"/>
          <w:sz w:val="40"/>
          <w:szCs w:val="40"/>
        </w:rPr>
        <w:t xml:space="preserve"> </w:t>
      </w:r>
      <w:r w:rsidRPr="00EB387A">
        <w:rPr>
          <w:rFonts w:ascii="Arial" w:hAnsi="Arial" w:cs="Arial"/>
          <w:color w:val="000000"/>
          <w:sz w:val="40"/>
          <w:szCs w:val="40"/>
        </w:rPr>
        <w:t>midden van het puin. Dit geldt des te meer voor hen die de kampen overleefden.</w:t>
      </w:r>
      <w:r w:rsidRPr="00515BC7">
        <w:rPr>
          <w:rFonts w:ascii="Arial" w:hAnsi="Arial" w:cs="Arial"/>
          <w:i/>
          <w:color w:val="000000"/>
          <w:sz w:val="40"/>
          <w:szCs w:val="40"/>
        </w:rPr>
        <w:t xml:space="preserve"> </w:t>
      </w:r>
    </w:p>
    <w:p w14:paraId="490DC1A5" w14:textId="17BA15BB"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r w:rsidRPr="00515BC7">
        <w:rPr>
          <w:rFonts w:ascii="Arial" w:hAnsi="Arial" w:cs="Arial"/>
          <w:i/>
          <w:color w:val="000000"/>
          <w:sz w:val="40"/>
          <w:szCs w:val="40"/>
        </w:rPr>
        <w:t xml:space="preserve">Wie eens gemarteld is blijft gemarteld worden, wie die kwelling heeft ondergaan, kan geen plaats meer vinden in de wereld, de gruwel niets te zijn geweest blijft branden. Het vertrouwen in mensen, door de eerste slag in je gezicht geschokt, door de marteling vernietigt, herstelt zich nooit. </w:t>
      </w:r>
      <w:r w:rsidRPr="00EB387A">
        <w:rPr>
          <w:rFonts w:ascii="Arial" w:hAnsi="Arial" w:cs="Arial"/>
          <w:color w:val="000000"/>
          <w:sz w:val="40"/>
          <w:szCs w:val="40"/>
        </w:rPr>
        <w:t>- aldus Jean Amery, Oostenrijks filosoof, do</w:t>
      </w:r>
      <w:r w:rsidR="008F765F">
        <w:rPr>
          <w:rFonts w:ascii="Arial" w:hAnsi="Arial" w:cs="Arial"/>
          <w:color w:val="000000"/>
          <w:sz w:val="40"/>
          <w:szCs w:val="40"/>
        </w:rPr>
        <w:t>or de Gestapo gemarteld.</w:t>
      </w:r>
    </w:p>
    <w:p w14:paraId="2FCAA41E"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r>
        <w:rPr>
          <w:noProof/>
          <w:lang w:eastAsia="nl-NL"/>
        </w:rPr>
        <w:drawing>
          <wp:inline distT="0" distB="0" distL="0" distR="0" wp14:anchorId="37F55347" wp14:editId="34155F40">
            <wp:extent cx="5666883" cy="3404870"/>
            <wp:effectExtent l="0" t="0" r="0" b="0"/>
            <wp:docPr id="101" name="Afbeelding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252" cy="3460970"/>
                    </a:xfrm>
                    <a:prstGeom prst="rect">
                      <a:avLst/>
                    </a:prstGeom>
                  </pic:spPr>
                </pic:pic>
              </a:graphicData>
            </a:graphic>
          </wp:inline>
        </w:drawing>
      </w:r>
    </w:p>
    <w:p w14:paraId="0C06F030" w14:textId="77777777" w:rsidR="00B545CE" w:rsidRPr="008F765F" w:rsidRDefault="00B545CE" w:rsidP="00B545CE">
      <w:pPr>
        <w:widowControl w:val="0"/>
        <w:autoSpaceDE w:val="0"/>
        <w:autoSpaceDN w:val="0"/>
        <w:adjustRightInd w:val="0"/>
        <w:spacing w:after="240" w:line="340" w:lineRule="atLeast"/>
        <w:rPr>
          <w:rFonts w:ascii="Arial" w:hAnsi="Arial" w:cs="Arial"/>
          <w:color w:val="FF0000"/>
          <w:sz w:val="40"/>
          <w:szCs w:val="40"/>
        </w:rPr>
      </w:pPr>
      <w:r w:rsidRPr="008F765F">
        <w:rPr>
          <w:rFonts w:ascii="Arial" w:hAnsi="Arial" w:cs="Arial"/>
          <w:color w:val="FF0000"/>
          <w:sz w:val="40"/>
          <w:szCs w:val="40"/>
        </w:rPr>
        <w:t>De bus uit Dachau</w:t>
      </w:r>
    </w:p>
    <w:p w14:paraId="01391A63"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Het verhaal van de bus ui</w:t>
      </w:r>
      <w:r>
        <w:rPr>
          <w:rFonts w:ascii="Arial" w:hAnsi="Arial" w:cs="Arial"/>
          <w:color w:val="000000"/>
          <w:sz w:val="40"/>
          <w:szCs w:val="40"/>
        </w:rPr>
        <w:t>t kamp Dachau met zeventien ex-</w:t>
      </w:r>
      <w:r w:rsidRPr="00EB387A">
        <w:rPr>
          <w:rFonts w:ascii="Arial" w:hAnsi="Arial" w:cs="Arial"/>
          <w:color w:val="000000"/>
          <w:sz w:val="40"/>
          <w:szCs w:val="40"/>
        </w:rPr>
        <w:t>verzetsmensen aan boord</w:t>
      </w:r>
      <w:r w:rsidRPr="00EB387A">
        <w:rPr>
          <w:rFonts w:ascii="MS Mincho" w:eastAsia="MS Mincho" w:hAnsi="MS Mincho" w:cs="MS Mincho"/>
          <w:color w:val="000000"/>
          <w:sz w:val="40"/>
          <w:szCs w:val="40"/>
        </w:rPr>
        <w:t> </w:t>
      </w:r>
      <w:r w:rsidRPr="00EB387A">
        <w:rPr>
          <w:rFonts w:ascii="Arial" w:hAnsi="Arial" w:cs="Arial"/>
          <w:color w:val="000000"/>
          <w:sz w:val="40"/>
          <w:szCs w:val="40"/>
        </w:rPr>
        <w:t>(o.a.: Teengs Gerritsen, Ed. Hoornik, Boebi Brugsma) is ook historisch maar vrijwel onbekend en wellicht juist exe</w:t>
      </w:r>
      <w:r>
        <w:rPr>
          <w:rFonts w:ascii="Arial" w:hAnsi="Arial" w:cs="Arial"/>
          <w:color w:val="000000"/>
          <w:sz w:val="40"/>
          <w:szCs w:val="40"/>
        </w:rPr>
        <w:t xml:space="preserve">mplarisch voor die zo geroemde </w:t>
      </w:r>
      <w:r w:rsidRPr="003D726D">
        <w:rPr>
          <w:rFonts w:ascii="Arial" w:hAnsi="Arial" w:cs="Arial"/>
          <w:i/>
          <w:color w:val="000000"/>
          <w:sz w:val="40"/>
          <w:szCs w:val="40"/>
        </w:rPr>
        <w:t>Bevrijding</w:t>
      </w:r>
      <w:r w:rsidRPr="00EB387A">
        <w:rPr>
          <w:rFonts w:ascii="Arial" w:hAnsi="Arial" w:cs="Arial"/>
          <w:color w:val="000000"/>
          <w:sz w:val="40"/>
          <w:szCs w:val="40"/>
        </w:rPr>
        <w:t xml:space="preserve">. </w:t>
      </w:r>
    </w:p>
    <w:p w14:paraId="06B5FD3E"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Wanneer het gaat om de oorlog wordt ons nog steeds de mythe voorgehouden dat het hele volk in verzet kwam tegen de buitenlandse indringer. </w:t>
      </w:r>
    </w:p>
    <w:p w14:paraId="0EC0ECA0" w14:textId="77777777" w:rsidR="00B545CE" w:rsidRPr="00EB387A" w:rsidRDefault="00B545CE" w:rsidP="00B545CE">
      <w:pPr>
        <w:widowControl w:val="0"/>
        <w:autoSpaceDE w:val="0"/>
        <w:autoSpaceDN w:val="0"/>
        <w:adjustRightInd w:val="0"/>
        <w:spacing w:line="280" w:lineRule="atLeast"/>
        <w:rPr>
          <w:rFonts w:ascii="Arial" w:hAnsi="Arial" w:cs="Arial"/>
          <w:color w:val="000000"/>
          <w:sz w:val="40"/>
          <w:szCs w:val="40"/>
        </w:rPr>
      </w:pPr>
      <w:r w:rsidRPr="00EB387A">
        <w:rPr>
          <w:rFonts w:ascii="Arial" w:hAnsi="Arial" w:cs="Arial"/>
          <w:noProof/>
          <w:color w:val="000000"/>
          <w:sz w:val="40"/>
          <w:szCs w:val="40"/>
          <w:lang w:eastAsia="nl-NL"/>
        </w:rPr>
        <w:drawing>
          <wp:inline distT="0" distB="0" distL="0" distR="0" wp14:anchorId="694ED5F6" wp14:editId="1073380E">
            <wp:extent cx="103505" cy="14605"/>
            <wp:effectExtent l="0" t="0" r="0" b="10795"/>
            <wp:docPr id="3467" name="Afbeelding 3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2F3A23F7" wp14:editId="64827B04">
            <wp:extent cx="103505" cy="14605"/>
            <wp:effectExtent l="0" t="0" r="0" b="10795"/>
            <wp:docPr id="3466" name="Afbeelding 3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7CB642CF" wp14:editId="772DF0CA">
            <wp:extent cx="59055" cy="14605"/>
            <wp:effectExtent l="0" t="0" r="0" b="10795"/>
            <wp:docPr id="3465" name="Afbeelding 3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387B5D4F" wp14:editId="6FB77723">
            <wp:extent cx="59055" cy="14605"/>
            <wp:effectExtent l="0" t="0" r="0" b="10795"/>
            <wp:docPr id="3464" name="Afbeelding 3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6C6278F1" wp14:editId="18C69FE0">
            <wp:extent cx="14605" cy="103505"/>
            <wp:effectExtent l="0" t="0" r="10795" b="0"/>
            <wp:docPr id="3463" name="Afbeelding 3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16F024A0" wp14:editId="15B9D635">
            <wp:extent cx="14605" cy="103505"/>
            <wp:effectExtent l="0" t="0" r="10795" b="0"/>
            <wp:docPr id="3462" name="Afbeelding 3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155B7F0E" wp14:editId="722600B8">
            <wp:extent cx="14605" cy="59055"/>
            <wp:effectExtent l="0" t="0" r="10795" b="0"/>
            <wp:docPr id="3461" name="Afbeelding 3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36F67B5F" wp14:editId="28E7ADFA">
            <wp:extent cx="14605" cy="59055"/>
            <wp:effectExtent l="0" t="0" r="10795" b="0"/>
            <wp:docPr id="3460" name="Afbeelding 3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EB387A">
        <w:rPr>
          <w:rFonts w:ascii="Arial" w:hAnsi="Arial" w:cs="Arial"/>
          <w:color w:val="000000"/>
          <w:sz w:val="40"/>
          <w:szCs w:val="40"/>
        </w:rPr>
        <w:t xml:space="preserve"> </w:t>
      </w:r>
    </w:p>
    <w:p w14:paraId="1A425E7A" w14:textId="77777777" w:rsidR="00B545CE" w:rsidRPr="00EB387A" w:rsidRDefault="00B545CE" w:rsidP="00B545CE">
      <w:pPr>
        <w:widowControl w:val="0"/>
        <w:autoSpaceDE w:val="0"/>
        <w:autoSpaceDN w:val="0"/>
        <w:adjustRightInd w:val="0"/>
        <w:spacing w:line="280" w:lineRule="atLeast"/>
        <w:rPr>
          <w:rFonts w:ascii="Arial" w:hAnsi="Arial" w:cs="Arial"/>
          <w:color w:val="000000"/>
          <w:sz w:val="40"/>
          <w:szCs w:val="40"/>
        </w:rPr>
      </w:pPr>
      <w:r w:rsidRPr="00EB387A">
        <w:rPr>
          <w:rFonts w:ascii="Arial" w:hAnsi="Arial" w:cs="Arial"/>
          <w:noProof/>
          <w:color w:val="000000"/>
          <w:sz w:val="40"/>
          <w:szCs w:val="40"/>
          <w:lang w:eastAsia="nl-NL"/>
        </w:rPr>
        <w:drawing>
          <wp:inline distT="0" distB="0" distL="0" distR="0" wp14:anchorId="5B0A07B7" wp14:editId="2AD6E4A7">
            <wp:extent cx="14605" cy="103505"/>
            <wp:effectExtent l="0" t="0" r="10795" b="0"/>
            <wp:docPr id="3459" name="Afbeelding 3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EB387A">
        <w:rPr>
          <w:rFonts w:ascii="Arial" w:hAnsi="Arial" w:cs="Arial"/>
          <w:color w:val="000000"/>
          <w:sz w:val="40"/>
          <w:szCs w:val="40"/>
        </w:rPr>
        <w:t xml:space="preserve">In dit opzicht wil de film natuurlijk een eerbetoon zijn aan de kleine groep Nederlanders die zich daadwerkelijk verzet heeft. Maar het wordt ook hoog tijd om ons na ruim vijftig jaar te bevrijden van die andere mythe: dat het niet allemaal Helden, maar gewone mensen met zeer uiteenlopende politieke en geloofsovertuigingen die elkaar - soms op het miezerige af - te vuur en te zwaard bestreden. </w:t>
      </w:r>
    </w:p>
    <w:p w14:paraId="7F2F2DD2"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p>
    <w:p w14:paraId="4FFDBC06"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D</w:t>
      </w:r>
      <w:r w:rsidRPr="00EB387A">
        <w:rPr>
          <w:rFonts w:ascii="Arial" w:hAnsi="Arial" w:cs="Arial"/>
          <w:color w:val="000000"/>
          <w:sz w:val="40"/>
          <w:szCs w:val="40"/>
        </w:rPr>
        <w:t xml:space="preserve">e film gaat vooral over hoe de toenmalige Nederlandse Regering de mensen die in het Verzet de kastanjes uit het vuur hadden gehaald en die nog in de Duitse kampen vastzaten, na de Bevrijding gewoon heeft laten barsten. Waar andere regeringen onmiddellijk overgingen tot repatriëring en hun verzetsmensen als helden terughaalden, liet de Nederlandse regering niets van zich horen. </w:t>
      </w:r>
    </w:p>
    <w:p w14:paraId="5423159C"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Ook toen een aantal van hen op eigen geleg</w:t>
      </w:r>
      <w:r>
        <w:rPr>
          <w:rFonts w:ascii="Arial" w:hAnsi="Arial" w:cs="Arial"/>
          <w:color w:val="000000"/>
          <w:sz w:val="40"/>
          <w:szCs w:val="40"/>
        </w:rPr>
        <w:t xml:space="preserve">enheid terugkeerde met hun bus </w:t>
      </w:r>
      <w:r w:rsidRPr="003D726D">
        <w:rPr>
          <w:rFonts w:ascii="Arial" w:hAnsi="Arial" w:cs="Arial"/>
          <w:i/>
          <w:color w:val="000000"/>
          <w:sz w:val="40"/>
          <w:szCs w:val="40"/>
        </w:rPr>
        <w:t xml:space="preserve">from Dachau to Holland </w:t>
      </w:r>
      <w:r w:rsidRPr="00EB387A">
        <w:rPr>
          <w:rFonts w:ascii="Arial" w:hAnsi="Arial" w:cs="Arial"/>
          <w:color w:val="000000"/>
          <w:sz w:val="40"/>
          <w:szCs w:val="40"/>
        </w:rPr>
        <w:t xml:space="preserve">reageerde de Regering op de meest beschamende en botte wijze. </w:t>
      </w:r>
    </w:p>
    <w:p w14:paraId="6100DCEF" w14:textId="77777777" w:rsidR="00B545CE"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Ik citeer Fréquin die in de Gelderlander in mei '45 de Nederlandse autoriteiten aldus hekelde:</w:t>
      </w:r>
      <w:r w:rsidRPr="00EB387A">
        <w:rPr>
          <w:rFonts w:ascii="MS Mincho" w:eastAsia="MS Mincho" w:hAnsi="MS Mincho" w:cs="MS Mincho"/>
          <w:color w:val="000000"/>
          <w:sz w:val="40"/>
          <w:szCs w:val="40"/>
        </w:rPr>
        <w:t> </w:t>
      </w:r>
    </w:p>
    <w:p w14:paraId="79289FCD"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sidRPr="003D726D">
        <w:rPr>
          <w:rFonts w:ascii="Arial" w:hAnsi="Arial" w:cs="Arial"/>
          <w:i/>
          <w:color w:val="000000"/>
          <w:sz w:val="40"/>
          <w:szCs w:val="40"/>
        </w:rPr>
        <w:t>Schandaal om Dachau. Er is geen hand, zelfs geen pink naar onze helden uitgestoken, die in den tijd dat ze afgebeuld en velen van hen vergast of gecremeerd werden, vanuit een veilige radiostudio dag in dag uit met een heroïeke stem bewierookt en tot voorbeeld gesteld werden, doch die men nu niet meer schijnt te kennen!</w:t>
      </w:r>
      <w:r w:rsidRPr="00EB387A">
        <w:rPr>
          <w:rFonts w:ascii="Arial" w:hAnsi="Arial" w:cs="Arial"/>
          <w:color w:val="000000"/>
          <w:sz w:val="40"/>
          <w:szCs w:val="40"/>
        </w:rPr>
        <w:t xml:space="preserve"> (Einde citaat). </w:t>
      </w:r>
    </w:p>
    <w:p w14:paraId="268779A7"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Vanwege de gemoedsrust wilde men niet (al te lang) met deze mensen geconfronteerd worden.</w:t>
      </w:r>
      <w:r w:rsidRPr="00EB387A">
        <w:rPr>
          <w:rFonts w:ascii="MS Mincho" w:eastAsia="MS Mincho" w:hAnsi="MS Mincho" w:cs="MS Mincho"/>
          <w:color w:val="000000"/>
          <w:sz w:val="40"/>
          <w:szCs w:val="40"/>
        </w:rPr>
        <w:t> </w:t>
      </w:r>
      <w:r w:rsidRPr="00EB387A">
        <w:rPr>
          <w:rFonts w:ascii="Arial" w:hAnsi="Arial" w:cs="Arial"/>
          <w:color w:val="000000"/>
          <w:sz w:val="40"/>
          <w:szCs w:val="40"/>
        </w:rPr>
        <w:t>Tenslotte is de film vooral het persoonlijke verhaal van de dichter Hoornaar, (geïnspireerd op de figuur van Ed.</w:t>
      </w:r>
      <w:r>
        <w:rPr>
          <w:rFonts w:ascii="Arial" w:hAnsi="Arial" w:cs="Arial"/>
          <w:color w:val="000000"/>
          <w:sz w:val="40"/>
          <w:szCs w:val="40"/>
        </w:rPr>
        <w:t xml:space="preserve"> </w:t>
      </w:r>
      <w:r w:rsidRPr="00EB387A">
        <w:rPr>
          <w:rFonts w:ascii="Arial" w:hAnsi="Arial" w:cs="Arial"/>
          <w:color w:val="000000"/>
          <w:sz w:val="40"/>
          <w:szCs w:val="40"/>
        </w:rPr>
        <w:t xml:space="preserve">Hoornik) die een busreis maakt door het tegenwoordige Duitsland en zo op zoek gaat naar zijn kampverleden in (het museum van) Dachau. </w:t>
      </w:r>
    </w:p>
    <w:p w14:paraId="3652D103"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Deze Hoornaar wordt - zoveel jaren na de bevrijding - geteisterd door een kampsyndroom.</w:t>
      </w:r>
      <w:r w:rsidRPr="00EB387A">
        <w:rPr>
          <w:rFonts w:ascii="MS Mincho" w:eastAsia="MS Mincho" w:hAnsi="MS Mincho" w:cs="MS Mincho"/>
          <w:color w:val="000000"/>
          <w:sz w:val="40"/>
          <w:szCs w:val="40"/>
        </w:rPr>
        <w:t> </w:t>
      </w:r>
      <w:r w:rsidRPr="00EB387A">
        <w:rPr>
          <w:rFonts w:ascii="Arial" w:hAnsi="Arial" w:cs="Arial"/>
          <w:color w:val="000000"/>
          <w:sz w:val="40"/>
          <w:szCs w:val="40"/>
        </w:rPr>
        <w:t>Maar hij heeft ook een feilloos politiek instinct waarmee hij het herlevende en oprukkende fascisme in Europa herkent en letterlijk te lijf gaat</w:t>
      </w:r>
      <w:r>
        <w:rPr>
          <w:rFonts w:ascii="Arial" w:hAnsi="Arial" w:cs="Arial"/>
          <w:color w:val="000000"/>
          <w:sz w:val="40"/>
          <w:szCs w:val="40"/>
        </w:rPr>
        <w:t xml:space="preserve">. </w:t>
      </w:r>
      <w:r w:rsidRPr="00EB387A">
        <w:rPr>
          <w:rFonts w:ascii="Arial" w:hAnsi="Arial" w:cs="Arial"/>
          <w:color w:val="000000"/>
          <w:sz w:val="40"/>
          <w:szCs w:val="40"/>
        </w:rPr>
        <w:t>Zijn pendant is de figuur van Janna Beck. Zij staat voor de tweede generatie die het allemaal niet meegemaakt heeft, maar wel wil weten hoe het echt geweest is.</w:t>
      </w:r>
      <w:r w:rsidRPr="00EB387A">
        <w:rPr>
          <w:rFonts w:ascii="MS Mincho" w:eastAsia="MS Mincho" w:hAnsi="MS Mincho" w:cs="MS Mincho"/>
          <w:color w:val="000000"/>
          <w:sz w:val="40"/>
          <w:szCs w:val="40"/>
        </w:rPr>
        <w:t> </w:t>
      </w:r>
      <w:r w:rsidRPr="00EB387A">
        <w:rPr>
          <w:rFonts w:ascii="Arial" w:hAnsi="Arial" w:cs="Arial"/>
          <w:color w:val="000000"/>
          <w:sz w:val="40"/>
          <w:szCs w:val="40"/>
        </w:rPr>
        <w:t>Daarnaast wordt de bus bevolkt door de meest uiteenlopende en soms kleurrijke personages. Zij vor</w:t>
      </w:r>
      <w:r>
        <w:rPr>
          <w:rFonts w:ascii="Arial" w:hAnsi="Arial" w:cs="Arial"/>
          <w:color w:val="000000"/>
          <w:sz w:val="40"/>
          <w:szCs w:val="40"/>
        </w:rPr>
        <w:t xml:space="preserve">men een afspiegeling van de zo </w:t>
      </w:r>
      <w:r w:rsidRPr="00B6667A">
        <w:rPr>
          <w:rFonts w:ascii="Arial" w:hAnsi="Arial" w:cs="Arial"/>
          <w:i/>
          <w:color w:val="000000"/>
          <w:sz w:val="40"/>
          <w:szCs w:val="40"/>
        </w:rPr>
        <w:t xml:space="preserve">verzuilde </w:t>
      </w:r>
      <w:r w:rsidRPr="00EB387A">
        <w:rPr>
          <w:rFonts w:ascii="Arial" w:hAnsi="Arial" w:cs="Arial"/>
          <w:color w:val="000000"/>
          <w:sz w:val="40"/>
          <w:szCs w:val="40"/>
        </w:rPr>
        <w:t xml:space="preserve">Nederlandse samenleving: monarchisten, communisten, gereformeerden, katholieken etc. </w:t>
      </w:r>
    </w:p>
    <w:p w14:paraId="222935A9"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Heeft de meerderheid van de Tweede Kamer gemeend een streep te moeten zetten onder het oorlogsverleden, met de vrijlating </w:t>
      </w:r>
      <w:r>
        <w:rPr>
          <w:rFonts w:ascii="Arial" w:hAnsi="Arial" w:cs="Arial"/>
          <w:color w:val="000000"/>
          <w:sz w:val="40"/>
          <w:szCs w:val="40"/>
        </w:rPr>
        <w:t xml:space="preserve">van de Twee van Breda, de film </w:t>
      </w:r>
      <w:r w:rsidRPr="00B6667A">
        <w:rPr>
          <w:rFonts w:ascii="Arial" w:hAnsi="Arial" w:cs="Arial"/>
          <w:i/>
          <w:color w:val="000000"/>
          <w:sz w:val="40"/>
          <w:szCs w:val="40"/>
        </w:rPr>
        <w:t>Dood doet leven</w:t>
      </w:r>
      <w:r w:rsidRPr="00EB387A">
        <w:rPr>
          <w:rFonts w:ascii="Arial" w:hAnsi="Arial" w:cs="Arial"/>
          <w:color w:val="000000"/>
          <w:sz w:val="40"/>
          <w:szCs w:val="40"/>
        </w:rPr>
        <w:t xml:space="preserve"> beoogt dat verleden eens te meer te onderstrepen, maar niet alleen in historische zin. </w:t>
      </w:r>
    </w:p>
    <w:p w14:paraId="21FC5882"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Immers, de actuele ontwikkelingen in ons huidige tijdgewricht maken dat het heden weer dreigt te worden ingehaald door het zo schrijnende verleden.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Vandaar dat de optie van het maken van de </w:t>
      </w:r>
      <w:r w:rsidRPr="00B6667A">
        <w:rPr>
          <w:rFonts w:ascii="Arial" w:hAnsi="Arial" w:cs="Arial"/>
          <w:i/>
          <w:color w:val="000000"/>
          <w:sz w:val="40"/>
          <w:szCs w:val="40"/>
        </w:rPr>
        <w:t>historische</w:t>
      </w:r>
      <w:r>
        <w:rPr>
          <w:rFonts w:ascii="Arial" w:hAnsi="Arial" w:cs="Arial"/>
          <w:color w:val="000000"/>
          <w:sz w:val="40"/>
          <w:szCs w:val="40"/>
        </w:rPr>
        <w:t xml:space="preserve"> film over dit onde</w:t>
      </w:r>
      <w:r w:rsidRPr="00EB387A">
        <w:rPr>
          <w:rFonts w:ascii="Arial" w:hAnsi="Arial" w:cs="Arial"/>
          <w:color w:val="000000"/>
          <w:sz w:val="40"/>
          <w:szCs w:val="40"/>
        </w:rPr>
        <w:t>r</w:t>
      </w:r>
      <w:r>
        <w:rPr>
          <w:rFonts w:ascii="Arial" w:hAnsi="Arial" w:cs="Arial"/>
          <w:color w:val="000000"/>
          <w:sz w:val="40"/>
          <w:szCs w:val="40"/>
        </w:rPr>
        <w:t>wer</w:t>
      </w:r>
      <w:r w:rsidRPr="00EB387A">
        <w:rPr>
          <w:rFonts w:ascii="Arial" w:hAnsi="Arial" w:cs="Arial"/>
          <w:color w:val="000000"/>
          <w:sz w:val="40"/>
          <w:szCs w:val="40"/>
        </w:rPr>
        <w:t xml:space="preserve">p, als een documentaire, vervalt. </w:t>
      </w:r>
    </w:p>
    <w:p w14:paraId="68DC2AF9"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Het is juist de vermenging van fictie en non-fictie die deze speelfilm zijn politiek actuele lading geeft: he</w:t>
      </w:r>
      <w:r>
        <w:rPr>
          <w:rFonts w:ascii="Arial" w:hAnsi="Arial" w:cs="Arial"/>
          <w:color w:val="000000"/>
          <w:sz w:val="40"/>
          <w:szCs w:val="40"/>
        </w:rPr>
        <w:t>t hypocriete principes-preken-</w:t>
      </w:r>
      <w:r w:rsidRPr="00EB387A">
        <w:rPr>
          <w:rFonts w:ascii="Arial" w:hAnsi="Arial" w:cs="Arial"/>
          <w:color w:val="000000"/>
          <w:sz w:val="40"/>
          <w:szCs w:val="40"/>
        </w:rPr>
        <w:t xml:space="preserve">geschrobde-stoepjes beleid nu ten </w:t>
      </w:r>
      <w:r>
        <w:rPr>
          <w:rFonts w:ascii="Arial" w:hAnsi="Arial" w:cs="Arial"/>
          <w:color w:val="000000"/>
          <w:sz w:val="40"/>
          <w:szCs w:val="40"/>
        </w:rPr>
        <w:t>aanzien van minderheden door talrijke extreemrechtse</w:t>
      </w:r>
      <w:r w:rsidRPr="00EB387A">
        <w:rPr>
          <w:rFonts w:ascii="Arial" w:hAnsi="Arial" w:cs="Arial"/>
          <w:color w:val="000000"/>
          <w:sz w:val="40"/>
          <w:szCs w:val="40"/>
        </w:rPr>
        <w:t xml:space="preserve"> </w:t>
      </w:r>
      <w:r>
        <w:rPr>
          <w:rFonts w:ascii="Arial" w:hAnsi="Arial" w:cs="Arial"/>
          <w:color w:val="000000"/>
          <w:sz w:val="40"/>
          <w:szCs w:val="40"/>
        </w:rPr>
        <w:t>NL-</w:t>
      </w:r>
      <w:r w:rsidRPr="00EB387A">
        <w:rPr>
          <w:rFonts w:ascii="Arial" w:hAnsi="Arial" w:cs="Arial"/>
          <w:color w:val="000000"/>
          <w:sz w:val="40"/>
          <w:szCs w:val="40"/>
        </w:rPr>
        <w:t>partij</w:t>
      </w:r>
      <w:r>
        <w:rPr>
          <w:rFonts w:ascii="Arial" w:hAnsi="Arial" w:cs="Arial"/>
          <w:color w:val="000000"/>
          <w:sz w:val="40"/>
          <w:szCs w:val="40"/>
        </w:rPr>
        <w:t>en</w:t>
      </w:r>
      <w:r w:rsidRPr="00EB387A">
        <w:rPr>
          <w:rFonts w:ascii="Arial" w:hAnsi="Arial" w:cs="Arial"/>
          <w:color w:val="000000"/>
          <w:sz w:val="40"/>
          <w:szCs w:val="40"/>
        </w:rPr>
        <w:t xml:space="preserve"> is wat dit betreft exemplarisch. </w:t>
      </w:r>
    </w:p>
    <w:p w14:paraId="616971B0"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Overigens moeten de historische gegevens die gebruikt worden wel kloppen.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Er is de nodige research gedaan. Van de mensen die in de bus hebben gezeten zijn nu nog een aantal in leven. </w:t>
      </w:r>
      <w:r>
        <w:rPr>
          <w:rFonts w:ascii="Arial" w:hAnsi="Arial" w:cs="Arial"/>
          <w:color w:val="000000"/>
          <w:sz w:val="40"/>
          <w:szCs w:val="40"/>
        </w:rPr>
        <w:t xml:space="preserve"> </w:t>
      </w:r>
      <w:r w:rsidRPr="00EB387A">
        <w:rPr>
          <w:rFonts w:ascii="Arial" w:hAnsi="Arial" w:cs="Arial"/>
          <w:color w:val="000000"/>
          <w:sz w:val="40"/>
          <w:szCs w:val="40"/>
        </w:rPr>
        <w:t xml:space="preserve">Zij zijn zo uitgebreid mogelijk geïnterviewd om zo, via hen, aan zoveel mogelijk authentiek materiaal te komen. </w:t>
      </w:r>
    </w:p>
    <w:p w14:paraId="253B67F9"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O</w:t>
      </w:r>
      <w:r w:rsidRPr="00EB387A">
        <w:rPr>
          <w:rFonts w:ascii="Arial" w:hAnsi="Arial" w:cs="Arial"/>
          <w:color w:val="000000"/>
          <w:sz w:val="40"/>
          <w:szCs w:val="40"/>
        </w:rPr>
        <w:t>ok andere betrokkenen en deskundigen, onder wie Z.K.H. Prins Bernard, toonden zich bereid zich te laten interviewen, waarvoor ik hen op deze plaats wil bedanken.</w:t>
      </w:r>
      <w:r w:rsidRPr="00EB387A">
        <w:rPr>
          <w:rFonts w:ascii="MS Mincho" w:eastAsia="MS Mincho" w:hAnsi="MS Mincho" w:cs="MS Mincho"/>
          <w:color w:val="000000"/>
          <w:sz w:val="40"/>
          <w:szCs w:val="40"/>
        </w:rPr>
        <w:t> </w:t>
      </w:r>
      <w:r w:rsidRPr="00EB387A">
        <w:rPr>
          <w:rFonts w:ascii="Arial" w:hAnsi="Arial" w:cs="Arial"/>
          <w:color w:val="000000"/>
          <w:sz w:val="40"/>
          <w:szCs w:val="40"/>
        </w:rPr>
        <w:t>De journalist W.L.Brugsma, - die zelf in de bus heeft</w:t>
      </w:r>
      <w:r>
        <w:rPr>
          <w:rFonts w:ascii="Arial" w:hAnsi="Arial" w:cs="Arial"/>
          <w:color w:val="000000"/>
          <w:sz w:val="40"/>
          <w:szCs w:val="40"/>
        </w:rPr>
        <w:t xml:space="preserve"> gezeten, ging steeds meer als </w:t>
      </w:r>
      <w:r w:rsidRPr="00B6667A">
        <w:rPr>
          <w:rFonts w:ascii="Arial" w:hAnsi="Arial" w:cs="Arial"/>
          <w:i/>
          <w:color w:val="000000"/>
          <w:sz w:val="40"/>
          <w:szCs w:val="40"/>
        </w:rPr>
        <w:t xml:space="preserve">consulent </w:t>
      </w:r>
      <w:r w:rsidRPr="00EB387A">
        <w:rPr>
          <w:rFonts w:ascii="Arial" w:hAnsi="Arial" w:cs="Arial"/>
          <w:color w:val="000000"/>
          <w:sz w:val="40"/>
          <w:szCs w:val="40"/>
        </w:rPr>
        <w:t xml:space="preserve">fungeren, waarvoor ik hem helaas inmiddels postuum - zeer erkentelijk ben. </w:t>
      </w:r>
    </w:p>
    <w:p w14:paraId="731078AC"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Overigens stelde de heer Brugsma zich zeer loyaal op ten opzichte van een vrije cinematografische interpretatie van de gebeurtenissen. Voor deze research tekende mede Shanty van de Sande die ik vanaf deze plaats heel hartelijk wil bedanken</w:t>
      </w:r>
    </w:p>
    <w:p w14:paraId="3EB4DF50" w14:textId="77777777" w:rsidR="00B545CE" w:rsidRPr="00B6667A" w:rsidRDefault="00B545CE" w:rsidP="00B545CE">
      <w:pPr>
        <w:widowControl w:val="0"/>
        <w:autoSpaceDE w:val="0"/>
        <w:autoSpaceDN w:val="0"/>
        <w:adjustRightInd w:val="0"/>
        <w:spacing w:after="240" w:line="340" w:lineRule="atLeast"/>
        <w:rPr>
          <w:rFonts w:ascii="Arial" w:hAnsi="Arial" w:cs="Arial"/>
          <w:color w:val="FF0000"/>
          <w:sz w:val="40"/>
          <w:szCs w:val="40"/>
        </w:rPr>
      </w:pPr>
      <w:r w:rsidRPr="00B6667A">
        <w:rPr>
          <w:rFonts w:ascii="Arial" w:hAnsi="Arial" w:cs="Arial"/>
          <w:color w:val="FF0000"/>
          <w:sz w:val="40"/>
          <w:szCs w:val="40"/>
        </w:rPr>
        <w:t xml:space="preserve">Korte inhoud </w:t>
      </w:r>
    </w:p>
    <w:p w14:paraId="3BE7D8A1"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De film is vooral het persoonlijke verhaal van de dichter Ted De Hoog, (geïnspireerd op de figuur van Ed.</w:t>
      </w:r>
      <w:r>
        <w:rPr>
          <w:rFonts w:ascii="Arial" w:hAnsi="Arial" w:cs="Arial"/>
          <w:color w:val="000000"/>
          <w:sz w:val="40"/>
          <w:szCs w:val="40"/>
        </w:rPr>
        <w:t xml:space="preserve"> </w:t>
      </w:r>
      <w:r w:rsidRPr="00EB387A">
        <w:rPr>
          <w:rFonts w:ascii="Arial" w:hAnsi="Arial" w:cs="Arial"/>
          <w:color w:val="000000"/>
          <w:sz w:val="40"/>
          <w:szCs w:val="40"/>
        </w:rPr>
        <w:t>Hoornik).</w:t>
      </w:r>
      <w:r w:rsidRPr="00EB387A">
        <w:rPr>
          <w:rFonts w:ascii="MS Mincho" w:eastAsia="MS Mincho" w:hAnsi="MS Mincho" w:cs="MS Mincho"/>
          <w:color w:val="000000"/>
          <w:sz w:val="40"/>
          <w:szCs w:val="40"/>
        </w:rPr>
        <w:t> </w:t>
      </w:r>
      <w:r w:rsidRPr="00EB387A">
        <w:rPr>
          <w:rFonts w:ascii="Arial" w:hAnsi="Arial" w:cs="Arial"/>
          <w:color w:val="000000"/>
          <w:sz w:val="40"/>
          <w:szCs w:val="40"/>
        </w:rPr>
        <w:t>Hij is exemplarisch voor de oorlogsgeneratie.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Aanvankelijk werkzaam bij het Algemeen Handelsblad, - de krant waar hij tijdens de oorlog (te lang) werkte, groeide Ted later via boodschappendienstjes uit tot een kleine verzetsman. Hij werd echter opgepakt en keerde uiteindelijk gepokt en gemazeld terug als overlevende van kamp Dachau. Teddie wordt geteisterd door nachtmerries: hij heeft de slechte (en dierbare) herinneringen aan het kamp altijd weten te verdringen. </w:t>
      </w:r>
    </w:p>
    <w:p w14:paraId="486E66CA"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Ook de herinnering aan de Bevrijding en de terugtocht met de oude legerbus is vervaagd.</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Zijn pendant is de figuur van Janna Beck, de dochter van ex- gevangene Beck. </w:t>
      </w:r>
    </w:p>
    <w:p w14:paraId="4E6A261A"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Deze Janna vormt de schakel naar het heden, fungeert als intermediair voor de toeschouwers die van na de oorlog zijn. Zij staat voor de tweede generatie die het allemaal niet meegemaakt heeft, maar wel wil weten hoe het werkelijk geweest is. </w:t>
      </w:r>
    </w:p>
    <w:p w14:paraId="5944A1AA"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Temeer omdat zij ook nachtmerries heeft. Zij wil als historica promoveren op de figuur van haar vader Beck, de beroemde sociaal-democratische voorman, die in het kamp gestorven is ( Wiardi Beckman). Deze Beck was destijds een intieme vriend van Teddie. </w:t>
      </w:r>
    </w:p>
    <w:p w14:paraId="38FAD804"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Janna, werkzaam bij de Stichting '40 - '45, organiseert een busreis naar museum Dachau met de ex-gevangenen die destijds als passagiers in de oude legerbus zaten.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De meesten worden vergezeld door familieleden. </w:t>
      </w:r>
    </w:p>
    <w:p w14:paraId="0A3DE274"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Ook haar vriend, de Algerijn Mohand Hamour, reist mee. Hij is filosoof en werkeloos. Hij legt zoveel mogelijk documentair materiaal vast op band ten behoeve van Janna's proefschrift. </w:t>
      </w:r>
    </w:p>
    <w:p w14:paraId="03253D2F" w14:textId="77777777" w:rsidR="00B545CE"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Teddie De Hoog ziet niets in de opzet van deze busreis.</w:t>
      </w:r>
      <w:r w:rsidRPr="00EB387A">
        <w:rPr>
          <w:rFonts w:ascii="MS Mincho" w:eastAsia="MS Mincho" w:hAnsi="MS Mincho" w:cs="MS Mincho"/>
          <w:color w:val="000000"/>
          <w:sz w:val="40"/>
          <w:szCs w:val="40"/>
        </w:rPr>
        <w:t> </w:t>
      </w:r>
      <w:r>
        <w:rPr>
          <w:rFonts w:ascii="Arial" w:hAnsi="Arial" w:cs="Arial"/>
          <w:color w:val="000000"/>
          <w:sz w:val="40"/>
          <w:szCs w:val="40"/>
        </w:rPr>
        <w:t>H</w:t>
      </w:r>
      <w:r w:rsidRPr="00EB387A">
        <w:rPr>
          <w:rFonts w:ascii="Arial" w:hAnsi="Arial" w:cs="Arial"/>
          <w:color w:val="000000"/>
          <w:sz w:val="40"/>
          <w:szCs w:val="40"/>
        </w:rPr>
        <w:t>ij maakt - op dringend verzoek van Janna, met wie hij bevriend is - toch de reis mee, door het tegenwoordige (!) Duitsland naar museum Dachau om, samen met Janna en zijn oude kameraden uit de legerbus, op zoek te gaan naar zijn kampverleden.</w:t>
      </w:r>
      <w:r w:rsidRPr="00EB387A">
        <w:rPr>
          <w:rFonts w:ascii="MS Mincho" w:eastAsia="MS Mincho" w:hAnsi="MS Mincho" w:cs="MS Mincho"/>
          <w:color w:val="000000"/>
          <w:sz w:val="40"/>
          <w:szCs w:val="40"/>
        </w:rPr>
        <w:t> </w:t>
      </w:r>
    </w:p>
    <w:p w14:paraId="46A8DAAA"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Een ex-capo van het KZ-Dachau, Dieter Both, brengt samen met zijn kleinzoon, de neonazi Wilfried Both, ook een bezoek aan museum Dachau. </w:t>
      </w:r>
    </w:p>
    <w:p w14:paraId="56D97424"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In een zaal ontdekt Teddie via een foto de ware identiteit van Dieter Both: het komt tot een handgemeen met zijn fanatieke zoon Wilfried en een hartaanval brengt hem op de rand van de dood. </w:t>
      </w:r>
    </w:p>
    <w:p w14:paraId="6F496563"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In het ziekenhuis van Dachau komt hij in een kolkstroom van herinneringen terecht.</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Dieter Both zoekt hem op en wijkt niet van zijn zijde. </w:t>
      </w:r>
    </w:p>
    <w:p w14:paraId="6DC37EC6"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Voor, tijdens, en na de operatie, beleven we het kamp, en het verhaal van de terugtocht van de oude legerbus uit Dachau: via het hoofd van De Hoog en via gesprekken. </w:t>
      </w:r>
    </w:p>
    <w:p w14:paraId="2853F7C2" w14:textId="275A3423" w:rsidR="00B545CE" w:rsidRPr="008F765F"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De Hoog blijkt steeds meer een antiheld: uiteindelijk realiseert hij zich dat hij heeft weten te overleven ten koste van anderen, met name zijn kampvriend Beck.</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Juist dit besef leidt tot zijn </w:t>
      </w:r>
      <w:r w:rsidRPr="00B6667A">
        <w:rPr>
          <w:rFonts w:ascii="Arial" w:hAnsi="Arial" w:cs="Arial"/>
          <w:i/>
          <w:color w:val="000000"/>
          <w:sz w:val="40"/>
          <w:szCs w:val="40"/>
        </w:rPr>
        <w:t>wedergeboorte</w:t>
      </w:r>
      <w:r w:rsidRPr="00EB387A">
        <w:rPr>
          <w:rFonts w:ascii="Arial" w:hAnsi="Arial" w:cs="Arial"/>
          <w:color w:val="000000"/>
          <w:sz w:val="40"/>
          <w:szCs w:val="40"/>
        </w:rPr>
        <w:t xml:space="preserve"> en maakt tevens dat de toeschouwer - samen met hem - werkelijk i</w:t>
      </w:r>
      <w:r w:rsidR="008F765F">
        <w:rPr>
          <w:rFonts w:ascii="Arial" w:hAnsi="Arial" w:cs="Arial"/>
          <w:color w:val="000000"/>
          <w:sz w:val="40"/>
          <w:szCs w:val="40"/>
        </w:rPr>
        <w:t>ets van het verleden kan leren.</w:t>
      </w:r>
    </w:p>
    <w:p w14:paraId="385484B3"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p>
    <w:p w14:paraId="1D739BD9"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r>
        <w:rPr>
          <w:noProof/>
          <w:lang w:eastAsia="nl-NL"/>
        </w:rPr>
        <w:drawing>
          <wp:inline distT="0" distB="0" distL="0" distR="0" wp14:anchorId="110EA719" wp14:editId="6BC06A09">
            <wp:extent cx="4295067" cy="5905582"/>
            <wp:effectExtent l="0" t="0" r="0" b="0"/>
            <wp:docPr id="102" name="Afbeelding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486151" cy="6168316"/>
                    </a:xfrm>
                    <a:prstGeom prst="rect">
                      <a:avLst/>
                    </a:prstGeom>
                  </pic:spPr>
                </pic:pic>
              </a:graphicData>
            </a:graphic>
          </wp:inline>
        </w:drawing>
      </w:r>
    </w:p>
    <w:p w14:paraId="52960A81" w14:textId="77777777" w:rsidR="00B545CE" w:rsidRPr="00B6667A" w:rsidRDefault="00B545CE" w:rsidP="00B545CE">
      <w:pPr>
        <w:widowControl w:val="0"/>
        <w:autoSpaceDE w:val="0"/>
        <w:autoSpaceDN w:val="0"/>
        <w:adjustRightInd w:val="0"/>
        <w:spacing w:after="240" w:line="340" w:lineRule="atLeast"/>
        <w:rPr>
          <w:rFonts w:ascii="Arial" w:hAnsi="Arial" w:cs="Arial"/>
          <w:color w:val="FF0000"/>
          <w:sz w:val="40"/>
          <w:szCs w:val="40"/>
        </w:rPr>
      </w:pPr>
      <w:r w:rsidRPr="00B6667A">
        <w:rPr>
          <w:rFonts w:ascii="Arial" w:hAnsi="Arial" w:cs="Arial"/>
          <w:color w:val="FF0000"/>
          <w:sz w:val="40"/>
          <w:szCs w:val="40"/>
        </w:rPr>
        <w:t xml:space="preserve">Lijst met geraadpleegde literatuur </w:t>
      </w:r>
    </w:p>
    <w:p w14:paraId="611DD280"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De bus uit Dachau</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Jos Schneider /Gijs van de Westelaken. </w:t>
      </w:r>
    </w:p>
    <w:p w14:paraId="502157F5"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Het is maar tien uur sporen naar Berlijn Mies Bouhuys over Ed.Hoornik. </w:t>
      </w:r>
    </w:p>
    <w:p w14:paraId="2A383B94"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De Gids</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special bij het overlijden van Hoornik </w:t>
      </w:r>
    </w:p>
    <w:p w14:paraId="4A5273FB"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Goethe in Dachau Nico Rost </w:t>
      </w:r>
    </w:p>
    <w:p w14:paraId="58384E81"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Europa Europa</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W.L.Brugsma over oa Dachau </w:t>
      </w:r>
    </w:p>
    <w:p w14:paraId="0328A167"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Voor altijd Dachau Ed-Hoornik </w:t>
      </w:r>
    </w:p>
    <w:p w14:paraId="48C4AD88" w14:textId="77777777" w:rsidR="00B545CE" w:rsidRPr="005835A8"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De stem der Lage Landen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kampkrant uitgegeven na de bevrijding in Dachau </w:t>
      </w:r>
    </w:p>
    <w:p w14:paraId="3C420E54" w14:textId="77777777" w:rsidR="00B545CE" w:rsidRPr="00E54DDC" w:rsidRDefault="00B545CE" w:rsidP="00B545CE">
      <w:pPr>
        <w:widowControl w:val="0"/>
        <w:autoSpaceDE w:val="0"/>
        <w:autoSpaceDN w:val="0"/>
        <w:adjustRightInd w:val="0"/>
        <w:spacing w:after="240" w:line="340" w:lineRule="atLeast"/>
        <w:rPr>
          <w:rFonts w:ascii="Arial" w:hAnsi="Arial" w:cs="Arial"/>
          <w:color w:val="000000"/>
          <w:sz w:val="40"/>
          <w:szCs w:val="40"/>
          <w:lang w:val="en-US"/>
        </w:rPr>
      </w:pPr>
      <w:r w:rsidRPr="00E54DDC">
        <w:rPr>
          <w:rFonts w:ascii="Arial" w:hAnsi="Arial" w:cs="Arial"/>
          <w:color w:val="000000"/>
          <w:sz w:val="40"/>
          <w:szCs w:val="40"/>
          <w:lang w:val="en-US"/>
        </w:rPr>
        <w:t xml:space="preserve">Dachau The official history 1933-1-945 Paul Berber </w:t>
      </w:r>
    </w:p>
    <w:p w14:paraId="4D2C87C7" w14:textId="77777777" w:rsidR="00B545CE" w:rsidRPr="00E54DDC" w:rsidRDefault="00B545CE" w:rsidP="00B545CE">
      <w:pPr>
        <w:widowControl w:val="0"/>
        <w:autoSpaceDE w:val="0"/>
        <w:autoSpaceDN w:val="0"/>
        <w:adjustRightInd w:val="0"/>
        <w:spacing w:after="240" w:line="340" w:lineRule="atLeast"/>
        <w:rPr>
          <w:rFonts w:ascii="Arial" w:hAnsi="Arial" w:cs="Arial"/>
          <w:color w:val="000000"/>
          <w:sz w:val="40"/>
          <w:szCs w:val="40"/>
          <w:lang w:val="en-US"/>
        </w:rPr>
      </w:pPr>
      <w:r w:rsidRPr="00E54DDC">
        <w:rPr>
          <w:rFonts w:ascii="Arial" w:hAnsi="Arial" w:cs="Arial"/>
          <w:color w:val="000000"/>
          <w:sz w:val="40"/>
          <w:szCs w:val="40"/>
          <w:lang w:val="en-US"/>
        </w:rPr>
        <w:t>Deliverance Day</w:t>
      </w:r>
      <w:r w:rsidRPr="00E54DDC">
        <w:rPr>
          <w:rFonts w:ascii="MS Mincho" w:eastAsia="MS Mincho" w:hAnsi="MS Mincho" w:cs="MS Mincho"/>
          <w:color w:val="000000"/>
          <w:sz w:val="40"/>
          <w:szCs w:val="40"/>
          <w:lang w:val="en-US"/>
        </w:rPr>
        <w:t> </w:t>
      </w:r>
      <w:r w:rsidRPr="00E54DDC">
        <w:rPr>
          <w:rFonts w:ascii="Arial" w:hAnsi="Arial" w:cs="Arial"/>
          <w:color w:val="000000"/>
          <w:sz w:val="40"/>
          <w:szCs w:val="40"/>
          <w:lang w:val="en-US"/>
        </w:rPr>
        <w:t xml:space="preserve">Michael Selzer; The last hours at Dachau </w:t>
      </w:r>
    </w:p>
    <w:p w14:paraId="4061C046"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Hel en hemel van Dachau ds. J.Overduin </w:t>
      </w:r>
    </w:p>
    <w:p w14:paraId="011A1540"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Stemmen uit Dachau</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dr. Frans Govers. Over de repatriëring van gevangenen </w:t>
      </w:r>
    </w:p>
    <w:p w14:paraId="60ADE73A"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Dossier NN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Don Bamberg. Nacht und Nebel </w:t>
      </w:r>
    </w:p>
    <w:p w14:paraId="0A8C9802"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Is dit een mens?</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Primo Levi over Auschwitz </w:t>
      </w:r>
    </w:p>
    <w:p w14:paraId="4EB02DF0"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De verdronkenen en de geredden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Primo Levi. </w:t>
      </w:r>
      <w:r w:rsidRPr="008F765F">
        <w:rPr>
          <w:rFonts w:ascii="Arial" w:hAnsi="Arial" w:cs="Arial"/>
          <w:color w:val="FF0000"/>
          <w:sz w:val="40"/>
          <w:szCs w:val="40"/>
        </w:rPr>
        <w:t xml:space="preserve">Essays m.b.t. Auschwitz </w:t>
      </w:r>
    </w:p>
    <w:p w14:paraId="57DF2647"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Arbeitslager Zement</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Florian Freund: Das Konzentrationslager Ebensee und die Raketenrustung </w:t>
      </w:r>
    </w:p>
    <w:p w14:paraId="26CC66AF"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Landgenoten! Radiotoespraken van Gerbrandy dr. L.de Jong.In de schaduw van gisteren H.M. van Randwijk. </w:t>
      </w:r>
    </w:p>
    <w:p w14:paraId="0A8C08D7"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Perszuivering. De Nederlandse Pers 1344-1945 Jan Driever en Jan Brauer </w:t>
      </w:r>
    </w:p>
    <w:p w14:paraId="393BDB99"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Duitse honden bijten niet Wim Hazeu </w:t>
      </w:r>
    </w:p>
    <w:p w14:paraId="48645EF6"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Tralievader</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Carl Friedman. Over vader met KZ-syndroom. </w:t>
      </w:r>
    </w:p>
    <w:p w14:paraId="4D9BF02A"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ICODO foldermateriaal</w:t>
      </w:r>
      <w:r w:rsidRPr="00EB387A">
        <w:rPr>
          <w:rFonts w:ascii="MS Mincho" w:eastAsia="MS Mincho" w:hAnsi="MS Mincho" w:cs="MS Mincho"/>
          <w:color w:val="000000"/>
          <w:sz w:val="40"/>
          <w:szCs w:val="40"/>
        </w:rPr>
        <w:t> </w:t>
      </w:r>
      <w:r w:rsidRPr="00EB387A">
        <w:rPr>
          <w:rFonts w:ascii="Arial" w:hAnsi="Arial" w:cs="Arial"/>
          <w:color w:val="000000"/>
          <w:sz w:val="40"/>
          <w:szCs w:val="40"/>
        </w:rPr>
        <w:t>Dienstverlening Oorlogsgetroffenen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Artikel: The price of heroism; veterans Dutch Resistance dr.W.Op den Velde, psychiater. </w:t>
      </w:r>
    </w:p>
    <w:p w14:paraId="72594B34"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Vrede is het alleen in de pauze. W.L. Brugsma. </w:t>
      </w:r>
    </w:p>
    <w:p w14:paraId="66A702D3"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De Prins Gemaal</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Harry van Wijnen </w:t>
      </w:r>
    </w:p>
    <w:p w14:paraId="30243916"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Het Duivelshuis.</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Harm Botje (over Algerije) </w:t>
      </w:r>
    </w:p>
    <w:p w14:paraId="78AED210" w14:textId="77777777" w:rsidR="00B545CE" w:rsidRPr="00EB387A" w:rsidRDefault="00B545CE" w:rsidP="00B545CE">
      <w:pPr>
        <w:widowControl w:val="0"/>
        <w:autoSpaceDE w:val="0"/>
        <w:autoSpaceDN w:val="0"/>
        <w:adjustRightInd w:val="0"/>
        <w:spacing w:line="280" w:lineRule="atLeast"/>
        <w:rPr>
          <w:rFonts w:ascii="Arial" w:hAnsi="Arial" w:cs="Arial"/>
          <w:color w:val="000000"/>
          <w:sz w:val="40"/>
          <w:szCs w:val="40"/>
        </w:rPr>
      </w:pPr>
      <w:r w:rsidRPr="00EB387A">
        <w:rPr>
          <w:rFonts w:ascii="Arial" w:hAnsi="Arial" w:cs="Arial"/>
          <w:noProof/>
          <w:color w:val="000000"/>
          <w:sz w:val="40"/>
          <w:szCs w:val="40"/>
          <w:lang w:eastAsia="nl-NL"/>
        </w:rPr>
        <w:drawing>
          <wp:inline distT="0" distB="0" distL="0" distR="0" wp14:anchorId="31663684" wp14:editId="39463DFF">
            <wp:extent cx="103505" cy="14605"/>
            <wp:effectExtent l="0" t="0" r="0" b="10795"/>
            <wp:docPr id="3387" name="Afbeelding 3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56C52385" wp14:editId="63F094E2">
            <wp:extent cx="103505" cy="14605"/>
            <wp:effectExtent l="0" t="0" r="0" b="10795"/>
            <wp:docPr id="3386" name="Afbeelding 3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1F8C8DB3" wp14:editId="6E24DF92">
            <wp:extent cx="59055" cy="14605"/>
            <wp:effectExtent l="0" t="0" r="0" b="10795"/>
            <wp:docPr id="3385" name="Afbeelding 3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17A1D230" wp14:editId="36092F83">
            <wp:extent cx="59055" cy="14605"/>
            <wp:effectExtent l="0" t="0" r="0" b="10795"/>
            <wp:docPr id="3384" name="Afbeelding 3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197097A6" wp14:editId="0F7673BB">
            <wp:extent cx="14605" cy="103505"/>
            <wp:effectExtent l="0" t="0" r="10795" b="0"/>
            <wp:docPr id="3383" name="Afbeelding 3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4E4277CB" wp14:editId="66FA7CB0">
            <wp:extent cx="14605" cy="103505"/>
            <wp:effectExtent l="0" t="0" r="10795" b="0"/>
            <wp:docPr id="3382" name="Afbeelding 3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328E52E4" wp14:editId="190EBE56">
            <wp:extent cx="14605" cy="59055"/>
            <wp:effectExtent l="0" t="0" r="10795" b="0"/>
            <wp:docPr id="3381" name="Afbeelding 3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65A8A3FC" wp14:editId="11A7E3F9">
            <wp:extent cx="14605" cy="59055"/>
            <wp:effectExtent l="0" t="0" r="10795" b="0"/>
            <wp:docPr id="3380" name="Afbeelding 3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EB387A">
        <w:rPr>
          <w:rFonts w:ascii="Arial" w:hAnsi="Arial" w:cs="Arial"/>
          <w:color w:val="000000"/>
          <w:sz w:val="40"/>
          <w:szCs w:val="40"/>
        </w:rPr>
        <w:t xml:space="preserve"> </w:t>
      </w:r>
    </w:p>
    <w:p w14:paraId="65BD9E2E" w14:textId="77777777" w:rsidR="00B545CE" w:rsidRPr="00EB387A" w:rsidRDefault="00B545CE" w:rsidP="00B545CE">
      <w:pPr>
        <w:widowControl w:val="0"/>
        <w:autoSpaceDE w:val="0"/>
        <w:autoSpaceDN w:val="0"/>
        <w:adjustRightInd w:val="0"/>
        <w:spacing w:line="280" w:lineRule="atLeast"/>
        <w:rPr>
          <w:rFonts w:ascii="Arial" w:hAnsi="Arial" w:cs="Arial"/>
          <w:color w:val="000000"/>
          <w:sz w:val="40"/>
          <w:szCs w:val="40"/>
        </w:rPr>
      </w:pPr>
      <w:r w:rsidRPr="00EB387A">
        <w:rPr>
          <w:rFonts w:ascii="Arial" w:hAnsi="Arial" w:cs="Arial"/>
          <w:noProof/>
          <w:color w:val="000000"/>
          <w:sz w:val="40"/>
          <w:szCs w:val="40"/>
          <w:lang w:eastAsia="nl-NL"/>
        </w:rPr>
        <w:drawing>
          <wp:inline distT="0" distB="0" distL="0" distR="0" wp14:anchorId="70E190BC" wp14:editId="187A6EDD">
            <wp:extent cx="14605" cy="103505"/>
            <wp:effectExtent l="0" t="0" r="10795" b="0"/>
            <wp:docPr id="3379" name="Afbeelding 3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2BFBE3C9" wp14:editId="795E6524">
            <wp:extent cx="14605" cy="59055"/>
            <wp:effectExtent l="0" t="0" r="10795" b="0"/>
            <wp:docPr id="3378" name="Afbeelding 3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355B0F17" wp14:editId="015EA653">
            <wp:extent cx="14605" cy="103505"/>
            <wp:effectExtent l="0" t="0" r="10795" b="0"/>
            <wp:docPr id="3377" name="Afbeelding 3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271F5DC6" wp14:editId="795D416E">
            <wp:extent cx="14605" cy="59055"/>
            <wp:effectExtent l="0" t="0" r="10795" b="0"/>
            <wp:docPr id="3376" name="Afbeelding 3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09A40FC3" wp14:editId="75FD7232">
            <wp:extent cx="103505" cy="14605"/>
            <wp:effectExtent l="0" t="0" r="0" b="10795"/>
            <wp:docPr id="3375" name="Afbeelding 3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1712D783" wp14:editId="48E26D11">
            <wp:extent cx="103505" cy="14605"/>
            <wp:effectExtent l="0" t="0" r="0" b="10795"/>
            <wp:docPr id="3374" name="Afbeelding 3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317F1306" wp14:editId="73098B98">
            <wp:extent cx="59055" cy="14605"/>
            <wp:effectExtent l="0" t="0" r="0" b="10795"/>
            <wp:docPr id="3373" name="Afbeelding 3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503D2BD2" wp14:editId="55C6FCD1">
            <wp:extent cx="59055" cy="14605"/>
            <wp:effectExtent l="0" t="0" r="0" b="10795"/>
            <wp:docPr id="3372" name="Afbeelding 3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p>
    <w:p w14:paraId="366A39FB"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p>
    <w:p w14:paraId="243F21E9"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p>
    <w:p w14:paraId="2504A550"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p>
    <w:p w14:paraId="3E46B458" w14:textId="77777777" w:rsidR="00B545CE" w:rsidRPr="00B6667A" w:rsidRDefault="00B545CE" w:rsidP="00B545CE">
      <w:pPr>
        <w:widowControl w:val="0"/>
        <w:autoSpaceDE w:val="0"/>
        <w:autoSpaceDN w:val="0"/>
        <w:adjustRightInd w:val="0"/>
        <w:spacing w:after="240" w:line="340" w:lineRule="atLeast"/>
        <w:rPr>
          <w:rFonts w:ascii="Arial" w:hAnsi="Arial" w:cs="Arial"/>
          <w:color w:val="FF0000"/>
          <w:sz w:val="40"/>
          <w:szCs w:val="40"/>
        </w:rPr>
      </w:pPr>
      <w:r w:rsidRPr="00B6667A">
        <w:rPr>
          <w:rFonts w:ascii="Arial" w:hAnsi="Arial" w:cs="Arial"/>
          <w:color w:val="FF0000"/>
          <w:sz w:val="40"/>
          <w:szCs w:val="40"/>
        </w:rPr>
        <w:t xml:space="preserve">Lijst van geïnterviewden: </w:t>
      </w:r>
    </w:p>
    <w:p w14:paraId="39817C58" w14:textId="77777777" w:rsidR="00B545CE" w:rsidRPr="005437DE"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Boebie Brugsma (Bilthoven)</w:t>
      </w:r>
      <w:r w:rsidRPr="00EB387A">
        <w:rPr>
          <w:rFonts w:ascii="MS Mincho" w:eastAsia="MS Mincho" w:hAnsi="MS Mincho" w:cs="MS Mincho"/>
          <w:color w:val="000000"/>
          <w:sz w:val="40"/>
          <w:szCs w:val="40"/>
        </w:rPr>
        <w:t> </w:t>
      </w:r>
      <w:r>
        <w:rPr>
          <w:rFonts w:ascii="Arial" w:hAnsi="Arial" w:cs="Arial"/>
          <w:color w:val="000000"/>
          <w:sz w:val="40"/>
          <w:szCs w:val="40"/>
        </w:rPr>
        <w:t xml:space="preserve">verzetsstrijder en Passagier (consulent </w:t>
      </w:r>
      <w:r w:rsidRPr="00EB387A">
        <w:rPr>
          <w:rFonts w:ascii="Arial" w:hAnsi="Arial" w:cs="Arial"/>
          <w:color w:val="000000"/>
          <w:sz w:val="40"/>
          <w:szCs w:val="40"/>
        </w:rPr>
        <w:t xml:space="preserve">m.b.t. dit project) </w:t>
      </w:r>
    </w:p>
    <w:p w14:paraId="378C16C8" w14:textId="77777777" w:rsidR="00B545CE"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Carel Steensma (Haren)</w:t>
      </w:r>
      <w:r>
        <w:rPr>
          <w:rFonts w:ascii="MS Mincho" w:eastAsia="MS Mincho" w:hAnsi="MS Mincho" w:cs="MS Mincho"/>
          <w:color w:val="000000"/>
          <w:sz w:val="40"/>
          <w:szCs w:val="40"/>
        </w:rPr>
        <w:t xml:space="preserve"> </w:t>
      </w:r>
      <w:r w:rsidRPr="00EB387A">
        <w:rPr>
          <w:rFonts w:ascii="Arial" w:hAnsi="Arial" w:cs="Arial"/>
          <w:color w:val="000000"/>
          <w:sz w:val="40"/>
          <w:szCs w:val="40"/>
        </w:rPr>
        <w:t>verzetsstrijder en Passagier</w:t>
      </w:r>
      <w:r w:rsidRPr="00EB387A">
        <w:rPr>
          <w:rFonts w:ascii="MS Mincho" w:eastAsia="MS Mincho" w:hAnsi="MS Mincho" w:cs="MS Mincho"/>
          <w:color w:val="000000"/>
          <w:sz w:val="40"/>
          <w:szCs w:val="40"/>
        </w:rPr>
        <w:t> </w:t>
      </w:r>
    </w:p>
    <w:p w14:paraId="1452D631" w14:textId="77777777" w:rsidR="00B545CE"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Japie Van Mesdag</w:t>
      </w:r>
      <w:r>
        <w:rPr>
          <w:rFonts w:ascii="Arial" w:hAnsi="Arial" w:cs="Arial"/>
          <w:color w:val="000000"/>
          <w:sz w:val="40"/>
          <w:szCs w:val="40"/>
        </w:rPr>
        <w:t xml:space="preserve"> </w:t>
      </w:r>
      <w:r w:rsidRPr="00EB387A">
        <w:rPr>
          <w:rFonts w:ascii="Arial" w:hAnsi="Arial" w:cs="Arial"/>
          <w:color w:val="000000"/>
          <w:sz w:val="40"/>
          <w:szCs w:val="40"/>
        </w:rPr>
        <w:t>(Nederh.t.B)</w:t>
      </w:r>
      <w:r w:rsidRPr="00EB387A">
        <w:rPr>
          <w:rFonts w:ascii="MS Mincho" w:eastAsia="MS Mincho" w:hAnsi="MS Mincho" w:cs="MS Mincho"/>
          <w:color w:val="000000"/>
          <w:sz w:val="40"/>
          <w:szCs w:val="40"/>
        </w:rPr>
        <w:t> </w:t>
      </w:r>
      <w:r w:rsidRPr="00EB387A">
        <w:rPr>
          <w:rFonts w:ascii="Arial" w:hAnsi="Arial" w:cs="Arial"/>
          <w:color w:val="000000"/>
          <w:sz w:val="40"/>
          <w:szCs w:val="40"/>
        </w:rPr>
        <w:t>verzetsstrijder en Passagier</w:t>
      </w:r>
      <w:r w:rsidRPr="00EB387A">
        <w:rPr>
          <w:rFonts w:ascii="MS Mincho" w:eastAsia="MS Mincho" w:hAnsi="MS Mincho" w:cs="MS Mincho"/>
          <w:color w:val="000000"/>
          <w:sz w:val="40"/>
          <w:szCs w:val="40"/>
        </w:rPr>
        <w:t> </w:t>
      </w:r>
    </w:p>
    <w:p w14:paraId="48EFDFFB" w14:textId="77777777" w:rsidR="00B545CE"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Jan Kloostra (Eefden)</w:t>
      </w:r>
      <w:r w:rsidRPr="00EB387A">
        <w:rPr>
          <w:rFonts w:ascii="MS Mincho" w:eastAsia="MS Mincho" w:hAnsi="MS Mincho" w:cs="MS Mincho"/>
          <w:color w:val="000000"/>
          <w:sz w:val="40"/>
          <w:szCs w:val="40"/>
        </w:rPr>
        <w:t> </w:t>
      </w:r>
      <w:r w:rsidRPr="00EB387A">
        <w:rPr>
          <w:rFonts w:ascii="Arial" w:hAnsi="Arial" w:cs="Arial"/>
          <w:color w:val="000000"/>
          <w:sz w:val="40"/>
          <w:szCs w:val="40"/>
        </w:rPr>
        <w:t>verzetsstrijder en Passagier (alleen telefonisch)</w:t>
      </w:r>
      <w:r w:rsidRPr="00EB387A">
        <w:rPr>
          <w:rFonts w:ascii="MS Mincho" w:eastAsia="MS Mincho" w:hAnsi="MS Mincho" w:cs="MS Mincho"/>
          <w:color w:val="000000"/>
          <w:sz w:val="40"/>
          <w:szCs w:val="40"/>
        </w:rPr>
        <w:t> </w:t>
      </w:r>
    </w:p>
    <w:p w14:paraId="35707348" w14:textId="77777777" w:rsidR="00B545CE"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Janus Ritter (Vorden)</w:t>
      </w:r>
      <w:r w:rsidRPr="00EB387A">
        <w:rPr>
          <w:rFonts w:ascii="MS Mincho" w:eastAsia="MS Mincho" w:hAnsi="MS Mincho" w:cs="MS Mincho"/>
          <w:color w:val="000000"/>
          <w:sz w:val="40"/>
          <w:szCs w:val="40"/>
        </w:rPr>
        <w:t> </w:t>
      </w:r>
      <w:r w:rsidRPr="00EB387A">
        <w:rPr>
          <w:rFonts w:ascii="Arial" w:hAnsi="Arial" w:cs="Arial"/>
          <w:color w:val="000000"/>
          <w:sz w:val="40"/>
          <w:szCs w:val="40"/>
        </w:rPr>
        <w:t>verzetsstrijder</w:t>
      </w:r>
      <w:r w:rsidRPr="00EB387A">
        <w:rPr>
          <w:rFonts w:ascii="MS Mincho" w:eastAsia="MS Mincho" w:hAnsi="MS Mincho" w:cs="MS Mincho"/>
          <w:color w:val="000000"/>
          <w:sz w:val="40"/>
          <w:szCs w:val="40"/>
        </w:rPr>
        <w:t> </w:t>
      </w:r>
    </w:p>
    <w:p w14:paraId="3603557E" w14:textId="77777777" w:rsidR="00B545CE"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Nel Lind (Utrecht)</w:t>
      </w:r>
      <w:r w:rsidRPr="00EB387A">
        <w:rPr>
          <w:rFonts w:ascii="MS Mincho" w:eastAsia="MS Mincho" w:hAnsi="MS Mincho" w:cs="MS Mincho"/>
          <w:color w:val="000000"/>
          <w:sz w:val="40"/>
          <w:szCs w:val="40"/>
        </w:rPr>
        <w:t> </w:t>
      </w:r>
      <w:r w:rsidRPr="00EB387A">
        <w:rPr>
          <w:rFonts w:ascii="Arial" w:hAnsi="Arial" w:cs="Arial"/>
          <w:color w:val="000000"/>
          <w:sz w:val="40"/>
          <w:szCs w:val="40"/>
        </w:rPr>
        <w:t>verzetsstrijdster</w:t>
      </w:r>
      <w:r w:rsidRPr="00EB387A">
        <w:rPr>
          <w:rFonts w:ascii="MS Mincho" w:eastAsia="MS Mincho" w:hAnsi="MS Mincho" w:cs="MS Mincho"/>
          <w:color w:val="000000"/>
          <w:sz w:val="40"/>
          <w:szCs w:val="40"/>
        </w:rPr>
        <w:t> </w:t>
      </w:r>
    </w:p>
    <w:p w14:paraId="38F38F6D" w14:textId="77777777" w:rsidR="00B545CE"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Mary Vaders (Beesd)</w:t>
      </w:r>
      <w:r w:rsidRPr="00EB387A">
        <w:rPr>
          <w:rFonts w:ascii="MS Mincho" w:eastAsia="MS Mincho" w:hAnsi="MS Mincho" w:cs="MS Mincho"/>
          <w:color w:val="000000"/>
          <w:sz w:val="40"/>
          <w:szCs w:val="40"/>
        </w:rPr>
        <w:t> </w:t>
      </w:r>
      <w:r w:rsidRPr="00EB387A">
        <w:rPr>
          <w:rFonts w:ascii="Arial" w:hAnsi="Arial" w:cs="Arial"/>
          <w:color w:val="000000"/>
          <w:sz w:val="40"/>
          <w:szCs w:val="40"/>
        </w:rPr>
        <w:t>verzetsstrijdster</w:t>
      </w:r>
      <w:r w:rsidRPr="00EB387A">
        <w:rPr>
          <w:rFonts w:ascii="MS Mincho" w:eastAsia="MS Mincho" w:hAnsi="MS Mincho" w:cs="MS Mincho"/>
          <w:color w:val="000000"/>
          <w:sz w:val="40"/>
          <w:szCs w:val="40"/>
        </w:rPr>
        <w:t> </w:t>
      </w:r>
    </w:p>
    <w:p w14:paraId="72D21B77" w14:textId="77777777" w:rsidR="00B545CE"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Henk Sietsma (Lunteren)</w:t>
      </w:r>
      <w:r w:rsidRPr="00EB387A">
        <w:rPr>
          <w:rFonts w:ascii="MS Mincho" w:eastAsia="MS Mincho" w:hAnsi="MS Mincho" w:cs="MS Mincho"/>
          <w:color w:val="000000"/>
          <w:sz w:val="40"/>
          <w:szCs w:val="40"/>
        </w:rPr>
        <w:t> </w:t>
      </w:r>
      <w:r w:rsidRPr="00EB387A">
        <w:rPr>
          <w:rFonts w:ascii="Arial" w:hAnsi="Arial" w:cs="Arial"/>
          <w:color w:val="000000"/>
          <w:sz w:val="40"/>
          <w:szCs w:val="40"/>
        </w:rPr>
        <w:t>verzetsstrijder</w:t>
      </w:r>
      <w:r w:rsidRPr="00EB387A">
        <w:rPr>
          <w:rFonts w:ascii="MS Mincho" w:eastAsia="MS Mincho" w:hAnsi="MS Mincho" w:cs="MS Mincho"/>
          <w:color w:val="000000"/>
          <w:sz w:val="40"/>
          <w:szCs w:val="40"/>
        </w:rPr>
        <w:t> </w:t>
      </w:r>
    </w:p>
    <w:p w14:paraId="0174A064"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Pim Boellaart (De Bilt)</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vertrouwensman gevangenen (alleen telefonisch) </w:t>
      </w:r>
    </w:p>
    <w:p w14:paraId="7239CF0D" w14:textId="77777777" w:rsidR="00B545CE"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Al</w:t>
      </w:r>
      <w:r>
        <w:rPr>
          <w:rFonts w:ascii="Arial" w:hAnsi="Arial" w:cs="Arial"/>
          <w:color w:val="000000"/>
          <w:sz w:val="40"/>
          <w:szCs w:val="40"/>
        </w:rPr>
        <w:t xml:space="preserve">le bovengenoemden zijn allen ex </w:t>
      </w:r>
      <w:r w:rsidRPr="00EB387A">
        <w:rPr>
          <w:rFonts w:ascii="Arial" w:hAnsi="Arial" w:cs="Arial"/>
          <w:color w:val="000000"/>
          <w:sz w:val="40"/>
          <w:szCs w:val="40"/>
        </w:rPr>
        <w:t>Dachau</w:t>
      </w:r>
      <w:r>
        <w:rPr>
          <w:rFonts w:ascii="Arial" w:hAnsi="Arial" w:cs="Arial"/>
          <w:color w:val="000000"/>
          <w:sz w:val="40"/>
          <w:szCs w:val="40"/>
        </w:rPr>
        <w:t>-</w:t>
      </w:r>
      <w:r w:rsidRPr="00EB387A">
        <w:rPr>
          <w:rFonts w:ascii="Arial" w:hAnsi="Arial" w:cs="Arial"/>
          <w:color w:val="000000"/>
          <w:sz w:val="40"/>
          <w:szCs w:val="40"/>
        </w:rPr>
        <w:t>ers.</w:t>
      </w:r>
      <w:r w:rsidRPr="00EB387A">
        <w:rPr>
          <w:rFonts w:ascii="MS Mincho" w:eastAsia="MS Mincho" w:hAnsi="MS Mincho" w:cs="MS Mincho"/>
          <w:color w:val="000000"/>
          <w:sz w:val="40"/>
          <w:szCs w:val="40"/>
        </w:rPr>
        <w:t> </w:t>
      </w:r>
      <w:r>
        <w:rPr>
          <w:rFonts w:ascii="MS Mincho" w:eastAsia="MS Mincho" w:hAnsi="MS Mincho" w:cs="MS Mincho"/>
          <w:color w:val="000000"/>
          <w:sz w:val="40"/>
          <w:szCs w:val="40"/>
        </w:rPr>
        <w:t xml:space="preserve"> </w:t>
      </w:r>
      <w:r w:rsidRPr="00EB387A">
        <w:rPr>
          <w:rFonts w:ascii="Arial" w:hAnsi="Arial" w:cs="Arial"/>
          <w:color w:val="000000"/>
          <w:sz w:val="40"/>
          <w:szCs w:val="40"/>
        </w:rPr>
        <w:t>Sommigen van hen hebben echter ook nog in diverse andere kampen gevangen gezeten.</w:t>
      </w:r>
      <w:r w:rsidRPr="00EB387A">
        <w:rPr>
          <w:rFonts w:ascii="MS Mincho" w:eastAsia="MS Mincho" w:hAnsi="MS Mincho" w:cs="MS Mincho"/>
          <w:color w:val="000000"/>
          <w:sz w:val="40"/>
          <w:szCs w:val="40"/>
        </w:rPr>
        <w:t> </w:t>
      </w:r>
    </w:p>
    <w:p w14:paraId="2EC924CE" w14:textId="77777777" w:rsidR="00B545CE"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Pr>
          <w:rFonts w:ascii="Arial" w:hAnsi="Arial" w:cs="Arial"/>
          <w:color w:val="000000"/>
          <w:sz w:val="40"/>
          <w:szCs w:val="40"/>
        </w:rPr>
        <w:t>V</w:t>
      </w:r>
      <w:r w:rsidRPr="00EB387A">
        <w:rPr>
          <w:rFonts w:ascii="Arial" w:hAnsi="Arial" w:cs="Arial"/>
          <w:color w:val="000000"/>
          <w:sz w:val="40"/>
          <w:szCs w:val="40"/>
        </w:rPr>
        <w:t>ervolgens nog:</w:t>
      </w:r>
      <w:r w:rsidRPr="00EB387A">
        <w:rPr>
          <w:rFonts w:ascii="MS Mincho" w:eastAsia="MS Mincho" w:hAnsi="MS Mincho" w:cs="MS Mincho"/>
          <w:color w:val="000000"/>
          <w:sz w:val="40"/>
          <w:szCs w:val="40"/>
        </w:rPr>
        <w:t> </w:t>
      </w:r>
      <w:r>
        <w:rPr>
          <w:rFonts w:ascii="Arial" w:hAnsi="Arial" w:cs="Arial"/>
          <w:color w:val="000000"/>
          <w:sz w:val="40"/>
          <w:szCs w:val="40"/>
        </w:rPr>
        <w:t>Op den Velde</w:t>
      </w:r>
      <w:r w:rsidRPr="00EB387A">
        <w:rPr>
          <w:rFonts w:ascii="Arial" w:hAnsi="Arial" w:cs="Arial"/>
          <w:color w:val="000000"/>
          <w:sz w:val="40"/>
          <w:szCs w:val="40"/>
        </w:rPr>
        <w:t>, (gespecialiseerd in KZ-syndroom</w:t>
      </w:r>
      <w:r>
        <w:rPr>
          <w:rFonts w:ascii="MS Mincho" w:eastAsia="MS Mincho" w:hAnsi="MS Mincho" w:cs="MS Mincho"/>
          <w:color w:val="000000"/>
          <w:sz w:val="40"/>
          <w:szCs w:val="40"/>
        </w:rPr>
        <w:t>,</w:t>
      </w:r>
      <w:r w:rsidRPr="00EB387A">
        <w:rPr>
          <w:rFonts w:ascii="Arial" w:hAnsi="Arial" w:cs="Arial"/>
          <w:color w:val="000000"/>
          <w:sz w:val="40"/>
          <w:szCs w:val="40"/>
        </w:rPr>
        <w:t>Amsterdam)</w:t>
      </w:r>
      <w:r w:rsidRPr="00EB387A">
        <w:rPr>
          <w:rFonts w:ascii="MS Mincho" w:eastAsia="MS Mincho" w:hAnsi="MS Mincho" w:cs="MS Mincho"/>
          <w:color w:val="000000"/>
          <w:sz w:val="40"/>
          <w:szCs w:val="40"/>
        </w:rPr>
        <w:t> </w:t>
      </w:r>
      <w:r w:rsidRPr="00EB387A">
        <w:rPr>
          <w:rFonts w:ascii="Arial" w:hAnsi="Arial" w:cs="Arial"/>
          <w:color w:val="000000"/>
          <w:sz w:val="40"/>
          <w:szCs w:val="40"/>
        </w:rPr>
        <w:t>psychiater</w:t>
      </w:r>
    </w:p>
    <w:p w14:paraId="7595B43F" w14:textId="77777777" w:rsidR="00B545CE"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Pim Van Lommel</w:t>
      </w:r>
      <w:r w:rsidRPr="00EB387A">
        <w:rPr>
          <w:rFonts w:ascii="MS Mincho" w:eastAsia="MS Mincho" w:hAnsi="MS Mincho" w:cs="MS Mincho"/>
          <w:color w:val="000000"/>
          <w:sz w:val="40"/>
          <w:szCs w:val="40"/>
        </w:rPr>
        <w:t> </w:t>
      </w:r>
      <w:r w:rsidRPr="00EB387A">
        <w:rPr>
          <w:rFonts w:ascii="Arial" w:hAnsi="Arial" w:cs="Arial"/>
          <w:color w:val="000000"/>
          <w:sz w:val="40"/>
          <w:szCs w:val="40"/>
        </w:rPr>
        <w:t>cardioloog (telefonisch)</w:t>
      </w:r>
      <w:r w:rsidRPr="00EB387A">
        <w:rPr>
          <w:rFonts w:ascii="MS Mincho" w:eastAsia="MS Mincho" w:hAnsi="MS Mincho" w:cs="MS Mincho"/>
          <w:color w:val="000000"/>
          <w:sz w:val="40"/>
          <w:szCs w:val="40"/>
        </w:rPr>
        <w:t> </w:t>
      </w:r>
    </w:p>
    <w:p w14:paraId="0B30C4AF" w14:textId="77777777" w:rsidR="00B545CE"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Mies Bouhuys (Amsterdam)</w:t>
      </w:r>
      <w:r w:rsidRPr="00EB387A">
        <w:rPr>
          <w:rFonts w:ascii="MS Mincho" w:eastAsia="MS Mincho" w:hAnsi="MS Mincho" w:cs="MS Mincho"/>
          <w:color w:val="000000"/>
          <w:sz w:val="40"/>
          <w:szCs w:val="40"/>
        </w:rPr>
        <w:t> </w:t>
      </w:r>
      <w:r w:rsidRPr="00EB387A">
        <w:rPr>
          <w:rFonts w:ascii="Arial" w:hAnsi="Arial" w:cs="Arial"/>
          <w:color w:val="000000"/>
          <w:sz w:val="40"/>
          <w:szCs w:val="40"/>
        </w:rPr>
        <w:t>publicist en echtgenote Ed. Hoornik</w:t>
      </w:r>
      <w:r w:rsidRPr="00EB387A">
        <w:rPr>
          <w:rFonts w:ascii="MS Mincho" w:eastAsia="MS Mincho" w:hAnsi="MS Mincho" w:cs="MS Mincho"/>
          <w:color w:val="000000"/>
          <w:sz w:val="40"/>
          <w:szCs w:val="40"/>
        </w:rPr>
        <w:t> </w:t>
      </w:r>
    </w:p>
    <w:p w14:paraId="68F62159"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Hanneke de Wilde (Almelo)</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Stichting ICODO Dienstverlening Oorlogsslachtoffers. </w:t>
      </w:r>
    </w:p>
    <w:p w14:paraId="456A40E1"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Z.K.H. Prins Bernard (Soestdijk)</w:t>
      </w:r>
      <w:r w:rsidRPr="00EB387A">
        <w:rPr>
          <w:rFonts w:ascii="MS Mincho" w:eastAsia="MS Mincho" w:hAnsi="MS Mincho" w:cs="MS Mincho"/>
          <w:color w:val="000000"/>
          <w:sz w:val="40"/>
          <w:szCs w:val="40"/>
        </w:rPr>
        <w:t> </w:t>
      </w:r>
      <w:r w:rsidRPr="00EB387A">
        <w:rPr>
          <w:rFonts w:ascii="Arial" w:hAnsi="Arial" w:cs="Arial"/>
          <w:color w:val="000000"/>
          <w:sz w:val="40"/>
          <w:szCs w:val="40"/>
        </w:rPr>
        <w:t>als Opperbevelhebber van de Ned. Strijdkrachten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In 1945 </w:t>
      </w:r>
    </w:p>
    <w:p w14:paraId="1847C0A5" w14:textId="77777777" w:rsidR="00B545CE" w:rsidRPr="00EB387A" w:rsidRDefault="00B545CE" w:rsidP="00B545CE">
      <w:pPr>
        <w:widowControl w:val="0"/>
        <w:autoSpaceDE w:val="0"/>
        <w:autoSpaceDN w:val="0"/>
        <w:adjustRightInd w:val="0"/>
        <w:spacing w:line="280" w:lineRule="atLeast"/>
        <w:rPr>
          <w:rFonts w:ascii="Arial" w:hAnsi="Arial" w:cs="Arial"/>
          <w:color w:val="000000"/>
          <w:sz w:val="40"/>
          <w:szCs w:val="40"/>
        </w:rPr>
      </w:pPr>
      <w:r w:rsidRPr="00EB387A">
        <w:rPr>
          <w:rFonts w:ascii="Arial" w:hAnsi="Arial" w:cs="Arial"/>
          <w:noProof/>
          <w:color w:val="000000"/>
          <w:sz w:val="40"/>
          <w:szCs w:val="40"/>
          <w:lang w:eastAsia="nl-NL"/>
        </w:rPr>
        <w:drawing>
          <wp:inline distT="0" distB="0" distL="0" distR="0" wp14:anchorId="4DDDBC7C" wp14:editId="4E94C3BA">
            <wp:extent cx="103505" cy="14605"/>
            <wp:effectExtent l="0" t="0" r="0" b="10795"/>
            <wp:docPr id="3371" name="Afbeelding 3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3C2598E0" wp14:editId="0966AF35">
            <wp:extent cx="103505" cy="14605"/>
            <wp:effectExtent l="0" t="0" r="0" b="10795"/>
            <wp:docPr id="3370" name="Afbeelding 3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435C31F6" wp14:editId="42F57C90">
            <wp:extent cx="59055" cy="14605"/>
            <wp:effectExtent l="0" t="0" r="0" b="10795"/>
            <wp:docPr id="3369" name="Afbeelding 3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5EB8841E" wp14:editId="67B14AA3">
            <wp:extent cx="59055" cy="14605"/>
            <wp:effectExtent l="0" t="0" r="0" b="10795"/>
            <wp:docPr id="3368" name="Afbeelding 3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178943F5" wp14:editId="0800C155">
            <wp:extent cx="14605" cy="103505"/>
            <wp:effectExtent l="0" t="0" r="10795" b="0"/>
            <wp:docPr id="3367" name="Afbeelding 3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20059D9E" wp14:editId="127C71AB">
            <wp:extent cx="14605" cy="103505"/>
            <wp:effectExtent l="0" t="0" r="10795" b="0"/>
            <wp:docPr id="3366" name="Afbeelding 3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4B217A99" wp14:editId="5E691260">
            <wp:extent cx="14605" cy="59055"/>
            <wp:effectExtent l="0" t="0" r="10795" b="0"/>
            <wp:docPr id="3365" name="Afbeelding 3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7FF2E20F" wp14:editId="23D75CF3">
            <wp:extent cx="14605" cy="59055"/>
            <wp:effectExtent l="0" t="0" r="10795" b="0"/>
            <wp:docPr id="3364" name="Afbeelding 3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EB387A">
        <w:rPr>
          <w:rFonts w:ascii="Arial" w:hAnsi="Arial" w:cs="Arial"/>
          <w:color w:val="000000"/>
          <w:sz w:val="40"/>
          <w:szCs w:val="40"/>
        </w:rPr>
        <w:t xml:space="preserve"> </w:t>
      </w:r>
    </w:p>
    <w:p w14:paraId="07612805" w14:textId="075D36B9" w:rsidR="00B545CE" w:rsidRPr="008F765F" w:rsidRDefault="00B545CE" w:rsidP="008F765F">
      <w:pPr>
        <w:widowControl w:val="0"/>
        <w:autoSpaceDE w:val="0"/>
        <w:autoSpaceDN w:val="0"/>
        <w:adjustRightInd w:val="0"/>
        <w:spacing w:line="280" w:lineRule="atLeast"/>
        <w:rPr>
          <w:rFonts w:ascii="Arial" w:hAnsi="Arial" w:cs="Arial"/>
          <w:color w:val="000000"/>
          <w:sz w:val="40"/>
          <w:szCs w:val="40"/>
        </w:rPr>
      </w:pPr>
      <w:r w:rsidRPr="00EB387A">
        <w:rPr>
          <w:rFonts w:ascii="Arial" w:hAnsi="Arial" w:cs="Arial"/>
          <w:noProof/>
          <w:color w:val="000000"/>
          <w:sz w:val="40"/>
          <w:szCs w:val="40"/>
          <w:lang w:eastAsia="nl-NL"/>
        </w:rPr>
        <w:drawing>
          <wp:inline distT="0" distB="0" distL="0" distR="0" wp14:anchorId="1815A7BA" wp14:editId="11D04F0F">
            <wp:extent cx="14605" cy="103505"/>
            <wp:effectExtent l="0" t="0" r="10795" b="0"/>
            <wp:docPr id="3363" name="Afbeelding 3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B6667A">
        <w:rPr>
          <w:rFonts w:ascii="Arial" w:hAnsi="Arial" w:cs="Arial"/>
          <w:color w:val="FF0000"/>
          <w:sz w:val="40"/>
          <w:szCs w:val="40"/>
        </w:rPr>
        <w:t xml:space="preserve">Lijst van Personen die oorspronkelijk in de bus hebben gezeten: </w:t>
      </w:r>
    </w:p>
    <w:p w14:paraId="3548EB8F" w14:textId="77777777" w:rsidR="00B545CE" w:rsidRPr="00B6667A" w:rsidRDefault="00B545CE" w:rsidP="00B545CE">
      <w:pPr>
        <w:widowControl w:val="0"/>
        <w:autoSpaceDE w:val="0"/>
        <w:autoSpaceDN w:val="0"/>
        <w:adjustRightInd w:val="0"/>
        <w:spacing w:after="240" w:line="340" w:lineRule="atLeast"/>
        <w:rPr>
          <w:rFonts w:ascii="Arial" w:hAnsi="Arial" w:cs="Arial"/>
          <w:color w:val="FF0000"/>
          <w:sz w:val="40"/>
          <w:szCs w:val="40"/>
        </w:rPr>
      </w:pPr>
    </w:p>
    <w:p w14:paraId="49819913"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 de Limburgse Priester Louis "Lowieke" van den Dungen </w:t>
      </w:r>
    </w:p>
    <w:p w14:paraId="0BDA5CBA" w14:textId="77777777" w:rsidR="00B545CE" w:rsidRPr="00EB387A" w:rsidRDefault="00B545CE" w:rsidP="00B545CE">
      <w:pPr>
        <w:widowControl w:val="0"/>
        <w:numPr>
          <w:ilvl w:val="0"/>
          <w:numId w:val="1"/>
        </w:numPr>
        <w:tabs>
          <w:tab w:val="left" w:pos="220"/>
          <w:tab w:val="left" w:pos="720"/>
        </w:tabs>
        <w:autoSpaceDE w:val="0"/>
        <w:autoSpaceDN w:val="0"/>
        <w:adjustRightInd w:val="0"/>
        <w:spacing w:after="240" w:line="340" w:lineRule="atLeast"/>
        <w:ind w:hanging="720"/>
        <w:rPr>
          <w:rFonts w:ascii="Arial" w:hAnsi="Arial" w:cs="Arial"/>
          <w:color w:val="000000"/>
          <w:sz w:val="40"/>
          <w:szCs w:val="40"/>
        </w:rPr>
      </w:pPr>
      <w:r w:rsidRPr="00EB387A">
        <w:rPr>
          <w:rFonts w:ascii="Arial" w:hAnsi="Arial" w:cs="Arial"/>
          <w:color w:val="000000"/>
          <w:sz w:val="40"/>
          <w:szCs w:val="40"/>
        </w:rPr>
        <w:t xml:space="preserve">-  de Noordhollandse garagehouder Frits Steen </w:t>
      </w:r>
      <w:r w:rsidRPr="00EB387A">
        <w:rPr>
          <w:rFonts w:ascii="MS Mincho" w:eastAsia="MS Mincho" w:hAnsi="MS Mincho" w:cs="MS Mincho"/>
          <w:color w:val="000000"/>
          <w:sz w:val="40"/>
          <w:szCs w:val="40"/>
        </w:rPr>
        <w:t> </w:t>
      </w:r>
    </w:p>
    <w:p w14:paraId="5323F17C" w14:textId="77777777" w:rsidR="00B545CE" w:rsidRPr="00EB387A" w:rsidRDefault="00B545CE" w:rsidP="00B545CE">
      <w:pPr>
        <w:widowControl w:val="0"/>
        <w:numPr>
          <w:ilvl w:val="0"/>
          <w:numId w:val="1"/>
        </w:numPr>
        <w:tabs>
          <w:tab w:val="left" w:pos="220"/>
          <w:tab w:val="left" w:pos="720"/>
        </w:tabs>
        <w:autoSpaceDE w:val="0"/>
        <w:autoSpaceDN w:val="0"/>
        <w:adjustRightInd w:val="0"/>
        <w:spacing w:after="240" w:line="340" w:lineRule="atLeast"/>
        <w:ind w:hanging="720"/>
        <w:rPr>
          <w:rFonts w:ascii="Arial" w:hAnsi="Arial" w:cs="Arial"/>
          <w:color w:val="000000"/>
          <w:sz w:val="40"/>
          <w:szCs w:val="40"/>
        </w:rPr>
      </w:pPr>
      <w:r w:rsidRPr="00EB387A">
        <w:rPr>
          <w:rFonts w:ascii="Arial" w:hAnsi="Arial" w:cs="Arial"/>
          <w:color w:val="000000"/>
          <w:sz w:val="40"/>
          <w:szCs w:val="40"/>
        </w:rPr>
        <w:t xml:space="preserve">-  de oud-Spanjestrijders de broers Arie en Johan Kloostra </w:t>
      </w:r>
    </w:p>
    <w:p w14:paraId="24F3F871" w14:textId="77777777" w:rsidR="00B545CE" w:rsidRPr="00EB387A" w:rsidRDefault="00B545CE" w:rsidP="00B545CE">
      <w:pPr>
        <w:widowControl w:val="0"/>
        <w:numPr>
          <w:ilvl w:val="1"/>
          <w:numId w:val="1"/>
        </w:numPr>
        <w:tabs>
          <w:tab w:val="left" w:pos="940"/>
          <w:tab w:val="left" w:pos="1440"/>
        </w:tabs>
        <w:autoSpaceDE w:val="0"/>
        <w:autoSpaceDN w:val="0"/>
        <w:adjustRightInd w:val="0"/>
        <w:spacing w:after="240" w:line="340" w:lineRule="atLeast"/>
        <w:ind w:hanging="1440"/>
        <w:rPr>
          <w:rFonts w:ascii="Arial" w:hAnsi="Arial" w:cs="Arial"/>
          <w:color w:val="000000"/>
          <w:sz w:val="40"/>
          <w:szCs w:val="40"/>
        </w:rPr>
      </w:pPr>
      <w:r w:rsidRPr="00EB387A">
        <w:rPr>
          <w:rFonts w:ascii="Arial" w:hAnsi="Arial" w:cs="Arial"/>
          <w:color w:val="000000"/>
          <w:sz w:val="40"/>
          <w:szCs w:val="40"/>
        </w:rPr>
        <w:t xml:space="preserve">-  idem Piet Maliepaard </w:t>
      </w:r>
      <w:r w:rsidRPr="00EB387A">
        <w:rPr>
          <w:rFonts w:ascii="MS Mincho" w:eastAsia="MS Mincho" w:hAnsi="MS Mincho" w:cs="MS Mincho"/>
          <w:color w:val="000000"/>
          <w:sz w:val="40"/>
          <w:szCs w:val="40"/>
        </w:rPr>
        <w:t> </w:t>
      </w:r>
    </w:p>
    <w:p w14:paraId="3E8ECB16" w14:textId="77777777" w:rsidR="00B545CE" w:rsidRPr="00EB387A" w:rsidRDefault="00B545CE" w:rsidP="00B545CE">
      <w:pPr>
        <w:widowControl w:val="0"/>
        <w:tabs>
          <w:tab w:val="left" w:pos="940"/>
          <w:tab w:val="left" w:pos="1440"/>
        </w:tabs>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  de militairen Johan Post Uiterweer, Cas Vermeulen en Bram Wolff </w:t>
      </w:r>
      <w:r w:rsidRPr="00EB387A">
        <w:rPr>
          <w:rFonts w:ascii="MS Mincho" w:eastAsia="MS Mincho" w:hAnsi="MS Mincho" w:cs="MS Mincho"/>
          <w:color w:val="000000"/>
          <w:sz w:val="40"/>
          <w:szCs w:val="40"/>
        </w:rPr>
        <w:t> </w:t>
      </w:r>
    </w:p>
    <w:p w14:paraId="0711E223" w14:textId="77777777" w:rsidR="00B545CE" w:rsidRPr="00EB387A"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 de student en maker van een illegale krant Dirk "Bekkie" de Loos </w:t>
      </w:r>
    </w:p>
    <w:p w14:paraId="541D15B5" w14:textId="77777777" w:rsidR="00B545CE" w:rsidRPr="00EB387A" w:rsidRDefault="00B545CE" w:rsidP="00B545CE">
      <w:pPr>
        <w:widowControl w:val="0"/>
        <w:numPr>
          <w:ilvl w:val="0"/>
          <w:numId w:val="2"/>
        </w:numPr>
        <w:tabs>
          <w:tab w:val="left" w:pos="220"/>
          <w:tab w:val="left" w:pos="720"/>
        </w:tabs>
        <w:autoSpaceDE w:val="0"/>
        <w:autoSpaceDN w:val="0"/>
        <w:adjustRightInd w:val="0"/>
        <w:spacing w:after="240" w:line="340" w:lineRule="atLeast"/>
        <w:ind w:hanging="720"/>
        <w:rPr>
          <w:rFonts w:ascii="Arial" w:hAnsi="Arial" w:cs="Arial"/>
          <w:color w:val="000000"/>
          <w:sz w:val="40"/>
          <w:szCs w:val="40"/>
        </w:rPr>
      </w:pPr>
      <w:r w:rsidRPr="00EB387A">
        <w:rPr>
          <w:rFonts w:ascii="Arial" w:hAnsi="Arial" w:cs="Arial"/>
          <w:color w:val="000000"/>
          <w:sz w:val="40"/>
          <w:szCs w:val="40"/>
        </w:rPr>
        <w:t xml:space="preserve">-  de ijshockeyer en saboteur Hans Teengs Gerritsen </w:t>
      </w:r>
      <w:r w:rsidRPr="00EB387A">
        <w:rPr>
          <w:rFonts w:ascii="MS Mincho" w:eastAsia="MS Mincho" w:hAnsi="MS Mincho" w:cs="MS Mincho"/>
          <w:color w:val="000000"/>
          <w:sz w:val="40"/>
          <w:szCs w:val="40"/>
        </w:rPr>
        <w:t> </w:t>
      </w:r>
    </w:p>
    <w:p w14:paraId="7AD6950C" w14:textId="77777777" w:rsidR="00B545CE" w:rsidRPr="00EB387A" w:rsidRDefault="00B545CE" w:rsidP="00B545CE">
      <w:pPr>
        <w:widowControl w:val="0"/>
        <w:numPr>
          <w:ilvl w:val="0"/>
          <w:numId w:val="2"/>
        </w:numPr>
        <w:tabs>
          <w:tab w:val="left" w:pos="220"/>
          <w:tab w:val="left" w:pos="720"/>
        </w:tabs>
        <w:autoSpaceDE w:val="0"/>
        <w:autoSpaceDN w:val="0"/>
        <w:adjustRightInd w:val="0"/>
        <w:spacing w:after="240" w:line="340" w:lineRule="atLeast"/>
        <w:ind w:hanging="720"/>
        <w:rPr>
          <w:rFonts w:ascii="Arial" w:hAnsi="Arial" w:cs="Arial"/>
          <w:color w:val="000000"/>
          <w:sz w:val="40"/>
          <w:szCs w:val="40"/>
        </w:rPr>
      </w:pPr>
      <w:r w:rsidRPr="00EB387A">
        <w:rPr>
          <w:rFonts w:ascii="Arial" w:hAnsi="Arial" w:cs="Arial"/>
          <w:color w:val="000000"/>
          <w:sz w:val="40"/>
          <w:szCs w:val="40"/>
        </w:rPr>
        <w:t xml:space="preserve">-  de gereformeerde predikant Jannes van Raalte </w:t>
      </w:r>
      <w:r w:rsidRPr="00EB387A">
        <w:rPr>
          <w:rFonts w:ascii="MS Mincho" w:eastAsia="MS Mincho" w:hAnsi="MS Mincho" w:cs="MS Mincho"/>
          <w:color w:val="000000"/>
          <w:sz w:val="40"/>
          <w:szCs w:val="40"/>
        </w:rPr>
        <w:t> </w:t>
      </w:r>
    </w:p>
    <w:p w14:paraId="1520D477" w14:textId="77777777" w:rsidR="00B545CE" w:rsidRPr="00EB387A" w:rsidRDefault="00B545CE" w:rsidP="00B545CE">
      <w:pPr>
        <w:widowControl w:val="0"/>
        <w:numPr>
          <w:ilvl w:val="0"/>
          <w:numId w:val="2"/>
        </w:numPr>
        <w:tabs>
          <w:tab w:val="left" w:pos="220"/>
          <w:tab w:val="left" w:pos="720"/>
        </w:tabs>
        <w:autoSpaceDE w:val="0"/>
        <w:autoSpaceDN w:val="0"/>
        <w:adjustRightInd w:val="0"/>
        <w:spacing w:after="240" w:line="340" w:lineRule="atLeast"/>
        <w:ind w:hanging="720"/>
        <w:rPr>
          <w:rFonts w:ascii="Arial" w:hAnsi="Arial" w:cs="Arial"/>
          <w:color w:val="000000"/>
          <w:sz w:val="40"/>
          <w:szCs w:val="40"/>
        </w:rPr>
      </w:pPr>
      <w:r w:rsidRPr="00EB387A">
        <w:rPr>
          <w:rFonts w:ascii="Arial" w:hAnsi="Arial" w:cs="Arial"/>
          <w:color w:val="000000"/>
          <w:sz w:val="40"/>
          <w:szCs w:val="40"/>
        </w:rPr>
        <w:t xml:space="preserve">-  de links-letterkundige Nico Rost </w:t>
      </w:r>
      <w:r w:rsidRPr="00EB387A">
        <w:rPr>
          <w:rFonts w:ascii="MS Mincho" w:eastAsia="MS Mincho" w:hAnsi="MS Mincho" w:cs="MS Mincho"/>
          <w:color w:val="000000"/>
          <w:sz w:val="40"/>
          <w:szCs w:val="40"/>
        </w:rPr>
        <w:t> </w:t>
      </w:r>
    </w:p>
    <w:p w14:paraId="27838A4F" w14:textId="77777777" w:rsidR="00B545CE" w:rsidRPr="00EB387A" w:rsidRDefault="00B545CE" w:rsidP="00B545CE">
      <w:pPr>
        <w:widowControl w:val="0"/>
        <w:numPr>
          <w:ilvl w:val="0"/>
          <w:numId w:val="2"/>
        </w:numPr>
        <w:tabs>
          <w:tab w:val="left" w:pos="220"/>
          <w:tab w:val="left" w:pos="720"/>
        </w:tabs>
        <w:autoSpaceDE w:val="0"/>
        <w:autoSpaceDN w:val="0"/>
        <w:adjustRightInd w:val="0"/>
        <w:spacing w:after="240" w:line="340" w:lineRule="atLeast"/>
        <w:ind w:hanging="720"/>
        <w:rPr>
          <w:rFonts w:ascii="Arial" w:hAnsi="Arial" w:cs="Arial"/>
          <w:color w:val="000000"/>
          <w:sz w:val="40"/>
          <w:szCs w:val="40"/>
        </w:rPr>
      </w:pPr>
      <w:r w:rsidRPr="00EB387A">
        <w:rPr>
          <w:rFonts w:ascii="Arial" w:hAnsi="Arial" w:cs="Arial"/>
          <w:color w:val="000000"/>
          <w:sz w:val="40"/>
          <w:szCs w:val="40"/>
        </w:rPr>
        <w:t xml:space="preserve">-  de dichterjournalist Ed.Hoornik </w:t>
      </w:r>
      <w:r w:rsidRPr="00EB387A">
        <w:rPr>
          <w:rFonts w:ascii="MS Mincho" w:eastAsia="MS Mincho" w:hAnsi="MS Mincho" w:cs="MS Mincho"/>
          <w:color w:val="000000"/>
          <w:sz w:val="40"/>
          <w:szCs w:val="40"/>
        </w:rPr>
        <w:t> </w:t>
      </w:r>
    </w:p>
    <w:p w14:paraId="7C5DD190" w14:textId="77777777" w:rsidR="00B545CE" w:rsidRPr="00EB387A" w:rsidRDefault="00B545CE" w:rsidP="00B545CE">
      <w:pPr>
        <w:widowControl w:val="0"/>
        <w:numPr>
          <w:ilvl w:val="0"/>
          <w:numId w:val="2"/>
        </w:numPr>
        <w:tabs>
          <w:tab w:val="left" w:pos="220"/>
          <w:tab w:val="left" w:pos="720"/>
        </w:tabs>
        <w:autoSpaceDE w:val="0"/>
        <w:autoSpaceDN w:val="0"/>
        <w:adjustRightInd w:val="0"/>
        <w:spacing w:after="240" w:line="340" w:lineRule="atLeast"/>
        <w:ind w:hanging="720"/>
        <w:rPr>
          <w:rFonts w:ascii="Arial" w:hAnsi="Arial" w:cs="Arial"/>
          <w:color w:val="000000"/>
          <w:sz w:val="40"/>
          <w:szCs w:val="40"/>
        </w:rPr>
      </w:pPr>
      <w:r w:rsidRPr="00EB387A">
        <w:rPr>
          <w:rFonts w:ascii="Arial" w:hAnsi="Arial" w:cs="Arial"/>
          <w:color w:val="000000"/>
          <w:sz w:val="40"/>
          <w:szCs w:val="40"/>
        </w:rPr>
        <w:t xml:space="preserve">-  de scholier en Engelandvaarder Jaap "Japie" van Mesdag </w:t>
      </w:r>
    </w:p>
    <w:p w14:paraId="6D515CB8" w14:textId="65649990" w:rsidR="00B545CE" w:rsidRPr="00BE02B1" w:rsidRDefault="00B545CE" w:rsidP="00BE02B1">
      <w:pPr>
        <w:widowControl w:val="0"/>
        <w:numPr>
          <w:ilvl w:val="1"/>
          <w:numId w:val="2"/>
        </w:numPr>
        <w:tabs>
          <w:tab w:val="left" w:pos="940"/>
          <w:tab w:val="left" w:pos="1440"/>
        </w:tabs>
        <w:autoSpaceDE w:val="0"/>
        <w:autoSpaceDN w:val="0"/>
        <w:adjustRightInd w:val="0"/>
        <w:spacing w:after="240" w:line="340" w:lineRule="atLeast"/>
        <w:ind w:hanging="1440"/>
        <w:rPr>
          <w:rFonts w:ascii="Arial" w:hAnsi="Arial" w:cs="Arial"/>
          <w:color w:val="000000"/>
          <w:sz w:val="40"/>
          <w:szCs w:val="40"/>
        </w:rPr>
      </w:pPr>
      <w:r w:rsidRPr="00EB387A">
        <w:rPr>
          <w:rFonts w:ascii="Arial" w:hAnsi="Arial" w:cs="Arial"/>
          <w:color w:val="000000"/>
          <w:sz w:val="40"/>
          <w:szCs w:val="40"/>
        </w:rPr>
        <w:t xml:space="preserve">-  de Amsterdamse losarbeider Freek Niemeijer </w:t>
      </w:r>
      <w:r w:rsidRPr="00EB387A">
        <w:rPr>
          <w:rFonts w:ascii="MS Mincho" w:eastAsia="MS Mincho" w:hAnsi="MS Mincho" w:cs="MS Mincho"/>
          <w:color w:val="000000"/>
          <w:sz w:val="40"/>
          <w:szCs w:val="40"/>
        </w:rPr>
        <w:t> </w:t>
      </w:r>
    </w:p>
    <w:p w14:paraId="655EF587" w14:textId="77777777" w:rsidR="00B545CE" w:rsidRPr="005437DE" w:rsidRDefault="00B545CE" w:rsidP="00B545CE">
      <w:pPr>
        <w:widowControl w:val="0"/>
        <w:numPr>
          <w:ilvl w:val="1"/>
          <w:numId w:val="2"/>
        </w:numPr>
        <w:tabs>
          <w:tab w:val="left" w:pos="940"/>
          <w:tab w:val="left" w:pos="1440"/>
        </w:tabs>
        <w:autoSpaceDE w:val="0"/>
        <w:autoSpaceDN w:val="0"/>
        <w:adjustRightInd w:val="0"/>
        <w:spacing w:after="240" w:line="340" w:lineRule="atLeast"/>
        <w:ind w:hanging="1440"/>
        <w:rPr>
          <w:rFonts w:ascii="Arial" w:hAnsi="Arial" w:cs="Arial"/>
          <w:color w:val="000000"/>
          <w:sz w:val="40"/>
          <w:szCs w:val="40"/>
        </w:rPr>
      </w:pPr>
      <w:r w:rsidRPr="00EB387A">
        <w:rPr>
          <w:rFonts w:ascii="Arial" w:hAnsi="Arial" w:cs="Arial"/>
          <w:color w:val="000000"/>
          <w:sz w:val="40"/>
          <w:szCs w:val="40"/>
        </w:rPr>
        <w:t>-  de in Parijs door de Gestapo opgepakt</w:t>
      </w:r>
      <w:r>
        <w:rPr>
          <w:rFonts w:ascii="Arial" w:hAnsi="Arial" w:cs="Arial"/>
          <w:color w:val="000000"/>
          <w:sz w:val="40"/>
          <w:szCs w:val="40"/>
        </w:rPr>
        <w:t xml:space="preserve">e </w:t>
      </w:r>
      <w:r w:rsidRPr="005437DE">
        <w:rPr>
          <w:rFonts w:ascii="Arial" w:hAnsi="Arial" w:cs="Arial"/>
          <w:color w:val="000000"/>
          <w:sz w:val="40"/>
          <w:szCs w:val="40"/>
        </w:rPr>
        <w:t>Willem</w:t>
      </w:r>
      <w:r>
        <w:rPr>
          <w:rFonts w:ascii="Arial" w:hAnsi="Arial" w:cs="Arial"/>
          <w:color w:val="000000"/>
          <w:sz w:val="40"/>
          <w:szCs w:val="40"/>
        </w:rPr>
        <w:t xml:space="preserve"> </w:t>
      </w:r>
      <w:r w:rsidRPr="005437DE">
        <w:rPr>
          <w:rFonts w:ascii="Arial" w:hAnsi="Arial" w:cs="Arial"/>
          <w:color w:val="000000"/>
          <w:sz w:val="40"/>
          <w:szCs w:val="40"/>
        </w:rPr>
        <w:t xml:space="preserve">"Boebi" Brugsma </w:t>
      </w:r>
      <w:r w:rsidRPr="005437DE">
        <w:rPr>
          <w:rFonts w:ascii="MS Mincho" w:eastAsia="MS Mincho" w:hAnsi="MS Mincho" w:cs="MS Mincho"/>
          <w:color w:val="000000"/>
          <w:sz w:val="40"/>
          <w:szCs w:val="40"/>
        </w:rPr>
        <w:t> </w:t>
      </w:r>
    </w:p>
    <w:p w14:paraId="06FE3176" w14:textId="77777777" w:rsidR="00B545CE" w:rsidRDefault="00B545CE" w:rsidP="00B545CE">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 de KLM--piloot en verzetsman van het eerste uur Carel Steensma</w:t>
      </w:r>
      <w:r w:rsidRPr="00EB387A">
        <w:rPr>
          <w:rFonts w:ascii="MS Mincho" w:eastAsia="MS Mincho" w:hAnsi="MS Mincho" w:cs="MS Mincho"/>
          <w:color w:val="000000"/>
          <w:sz w:val="40"/>
          <w:szCs w:val="40"/>
        </w:rPr>
        <w:t> </w:t>
      </w:r>
    </w:p>
    <w:p w14:paraId="60BC212E" w14:textId="77777777" w:rsidR="00B545CE" w:rsidRDefault="00B545CE" w:rsidP="00B545CE">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 de ambtenaar W.Eggink. </w:t>
      </w:r>
    </w:p>
    <w:p w14:paraId="5F64167B" w14:textId="77777777" w:rsidR="00BE02B1" w:rsidRDefault="00BE02B1" w:rsidP="00B545CE">
      <w:pPr>
        <w:widowControl w:val="0"/>
        <w:autoSpaceDE w:val="0"/>
        <w:autoSpaceDN w:val="0"/>
        <w:adjustRightInd w:val="0"/>
        <w:spacing w:after="240" w:line="340" w:lineRule="atLeast"/>
        <w:rPr>
          <w:rFonts w:ascii="Arial" w:hAnsi="Arial" w:cs="Arial"/>
          <w:color w:val="000000"/>
          <w:sz w:val="40"/>
          <w:szCs w:val="40"/>
        </w:rPr>
      </w:pPr>
    </w:p>
    <w:p w14:paraId="11F660F1" w14:textId="77777777" w:rsidR="00B545CE" w:rsidRPr="005437DE" w:rsidRDefault="00B545CE" w:rsidP="00B545CE">
      <w:pPr>
        <w:widowControl w:val="0"/>
        <w:autoSpaceDE w:val="0"/>
        <w:autoSpaceDN w:val="0"/>
        <w:adjustRightInd w:val="0"/>
        <w:spacing w:after="240" w:line="340" w:lineRule="atLeast"/>
        <w:rPr>
          <w:rFonts w:ascii="Arial" w:hAnsi="Arial" w:cs="Arial"/>
          <w:i/>
          <w:color w:val="000000"/>
          <w:sz w:val="40"/>
          <w:szCs w:val="40"/>
        </w:rPr>
      </w:pPr>
      <w:r w:rsidRPr="005437DE">
        <w:rPr>
          <w:rFonts w:ascii="Arial" w:hAnsi="Arial" w:cs="Arial"/>
          <w:i/>
          <w:color w:val="000000"/>
          <w:sz w:val="40"/>
          <w:szCs w:val="40"/>
        </w:rPr>
        <w:t xml:space="preserve">Ook als ik zorgeloos ben of loop te dromen, </w:t>
      </w:r>
      <w:r>
        <w:rPr>
          <w:rFonts w:ascii="Arial" w:hAnsi="Arial" w:cs="Arial"/>
          <w:i/>
          <w:color w:val="000000"/>
          <w:sz w:val="40"/>
          <w:szCs w:val="40"/>
        </w:rPr>
        <w:t xml:space="preserve">       </w:t>
      </w:r>
      <w:r w:rsidRPr="005437DE">
        <w:rPr>
          <w:rFonts w:ascii="Arial" w:hAnsi="Arial" w:cs="Arial"/>
          <w:i/>
          <w:color w:val="000000"/>
          <w:sz w:val="40"/>
          <w:szCs w:val="40"/>
        </w:rPr>
        <w:t xml:space="preserve">naar vrouwen glimlach of in haar verzink, </w:t>
      </w:r>
      <w:r>
        <w:rPr>
          <w:rFonts w:ascii="Arial" w:hAnsi="Arial" w:cs="Arial"/>
          <w:i/>
          <w:color w:val="000000"/>
          <w:sz w:val="40"/>
          <w:szCs w:val="40"/>
        </w:rPr>
        <w:t xml:space="preserve">             </w:t>
      </w:r>
      <w:r w:rsidRPr="005437DE">
        <w:rPr>
          <w:rFonts w:ascii="Arial" w:hAnsi="Arial" w:cs="Arial"/>
          <w:i/>
          <w:color w:val="000000"/>
          <w:sz w:val="40"/>
          <w:szCs w:val="40"/>
        </w:rPr>
        <w:t xml:space="preserve">kan onverhoeds weer de gedachte komen, </w:t>
      </w:r>
      <w:r>
        <w:rPr>
          <w:rFonts w:ascii="Arial" w:hAnsi="Arial" w:cs="Arial"/>
          <w:i/>
          <w:color w:val="000000"/>
          <w:sz w:val="40"/>
          <w:szCs w:val="40"/>
        </w:rPr>
        <w:t xml:space="preserve">        </w:t>
      </w:r>
      <w:r w:rsidRPr="005437DE">
        <w:rPr>
          <w:rFonts w:ascii="Arial" w:hAnsi="Arial" w:cs="Arial"/>
          <w:i/>
          <w:color w:val="000000"/>
          <w:sz w:val="40"/>
          <w:szCs w:val="40"/>
        </w:rPr>
        <w:t xml:space="preserve">dat ik tot in mijn ziel toe ben verminkt. </w:t>
      </w:r>
    </w:p>
    <w:p w14:paraId="33F1C363" w14:textId="77777777" w:rsidR="00B545CE" w:rsidRPr="005437DE" w:rsidRDefault="00B545CE" w:rsidP="00B545CE">
      <w:pPr>
        <w:widowControl w:val="0"/>
        <w:autoSpaceDE w:val="0"/>
        <w:autoSpaceDN w:val="0"/>
        <w:adjustRightInd w:val="0"/>
        <w:spacing w:after="240" w:line="340" w:lineRule="atLeast"/>
        <w:rPr>
          <w:rFonts w:ascii="Arial" w:hAnsi="Arial" w:cs="Arial"/>
          <w:i/>
          <w:color w:val="000000"/>
          <w:sz w:val="40"/>
          <w:szCs w:val="40"/>
        </w:rPr>
      </w:pPr>
      <w:r w:rsidRPr="005437DE">
        <w:rPr>
          <w:rFonts w:ascii="Arial" w:hAnsi="Arial" w:cs="Arial"/>
          <w:i/>
          <w:color w:val="000000"/>
          <w:sz w:val="40"/>
          <w:szCs w:val="40"/>
        </w:rPr>
        <w:t xml:space="preserve">Er rest mij niets meer dan het te beamen </w:t>
      </w:r>
      <w:r>
        <w:rPr>
          <w:rFonts w:ascii="Arial" w:hAnsi="Arial" w:cs="Arial"/>
          <w:i/>
          <w:color w:val="000000"/>
          <w:sz w:val="40"/>
          <w:szCs w:val="40"/>
        </w:rPr>
        <w:t xml:space="preserve">             </w:t>
      </w:r>
      <w:r w:rsidRPr="005437DE">
        <w:rPr>
          <w:rFonts w:ascii="Arial" w:hAnsi="Arial" w:cs="Arial"/>
          <w:i/>
          <w:color w:val="000000"/>
          <w:sz w:val="40"/>
          <w:szCs w:val="40"/>
        </w:rPr>
        <w:t>of ik opstandig ben of radeloos;</w:t>
      </w:r>
      <w:r w:rsidRPr="005437DE">
        <w:rPr>
          <w:rFonts w:ascii="MS Mincho" w:eastAsia="MS Mincho" w:hAnsi="MS Mincho" w:cs="MS Mincho"/>
          <w:i/>
          <w:color w:val="000000"/>
          <w:sz w:val="40"/>
          <w:szCs w:val="40"/>
        </w:rPr>
        <w:t> </w:t>
      </w:r>
      <w:r>
        <w:rPr>
          <w:rFonts w:ascii="MS Mincho" w:eastAsia="MS Mincho" w:hAnsi="MS Mincho" w:cs="MS Mincho"/>
          <w:i/>
          <w:color w:val="000000"/>
          <w:sz w:val="40"/>
          <w:szCs w:val="40"/>
        </w:rPr>
        <w:t xml:space="preserve">               </w:t>
      </w:r>
      <w:r w:rsidRPr="005437DE">
        <w:rPr>
          <w:rFonts w:ascii="Arial" w:hAnsi="Arial" w:cs="Arial"/>
          <w:i/>
          <w:color w:val="000000"/>
          <w:sz w:val="40"/>
          <w:szCs w:val="40"/>
        </w:rPr>
        <w:t>de dood en ik, wij lopen altijd samen:</w:t>
      </w:r>
      <w:r>
        <w:rPr>
          <w:rFonts w:ascii="Arial" w:hAnsi="Arial" w:cs="Arial"/>
          <w:i/>
          <w:color w:val="000000"/>
          <w:sz w:val="40"/>
          <w:szCs w:val="40"/>
        </w:rPr>
        <w:t xml:space="preserve">                   </w:t>
      </w:r>
      <w:r w:rsidRPr="005437DE">
        <w:rPr>
          <w:rFonts w:ascii="Arial" w:hAnsi="Arial" w:cs="Arial"/>
          <w:i/>
          <w:color w:val="000000"/>
          <w:sz w:val="40"/>
          <w:szCs w:val="40"/>
        </w:rPr>
        <w:t xml:space="preserve"> de spiegelruiten zijn genadeloos. </w:t>
      </w:r>
    </w:p>
    <w:p w14:paraId="5CE16B87" w14:textId="77777777" w:rsidR="00B545CE" w:rsidRDefault="00B545CE" w:rsidP="00B545CE">
      <w:pPr>
        <w:widowControl w:val="0"/>
        <w:autoSpaceDE w:val="0"/>
        <w:autoSpaceDN w:val="0"/>
        <w:adjustRightInd w:val="0"/>
        <w:spacing w:after="240" w:line="340" w:lineRule="atLeast"/>
        <w:ind w:left="4956" w:firstLine="708"/>
        <w:rPr>
          <w:rFonts w:ascii="Arial" w:hAnsi="Arial" w:cs="Arial"/>
          <w:color w:val="000000"/>
          <w:sz w:val="40"/>
          <w:szCs w:val="40"/>
        </w:rPr>
      </w:pPr>
      <w:r>
        <w:rPr>
          <w:rFonts w:ascii="Arial" w:hAnsi="Arial" w:cs="Arial"/>
          <w:color w:val="000000"/>
          <w:sz w:val="40"/>
          <w:szCs w:val="40"/>
        </w:rPr>
        <w:t xml:space="preserve">    </w:t>
      </w:r>
    </w:p>
    <w:p w14:paraId="696B6B56" w14:textId="76404AE2" w:rsidR="00166F42" w:rsidRDefault="00B545CE" w:rsidP="00166F42">
      <w:pPr>
        <w:widowControl w:val="0"/>
        <w:autoSpaceDE w:val="0"/>
        <w:autoSpaceDN w:val="0"/>
        <w:adjustRightInd w:val="0"/>
        <w:spacing w:after="240" w:line="340" w:lineRule="atLeast"/>
        <w:ind w:left="4956" w:firstLine="708"/>
        <w:rPr>
          <w:rFonts w:ascii="Arial" w:hAnsi="Arial" w:cs="Arial"/>
          <w:color w:val="000000"/>
          <w:sz w:val="40"/>
          <w:szCs w:val="40"/>
        </w:rPr>
      </w:pPr>
      <w:r w:rsidRPr="00EB387A">
        <w:rPr>
          <w:rFonts w:ascii="Arial" w:hAnsi="Arial" w:cs="Arial"/>
          <w:color w:val="000000"/>
          <w:sz w:val="40"/>
          <w:szCs w:val="40"/>
        </w:rPr>
        <w:t xml:space="preserve">Ed.Hoornik </w:t>
      </w:r>
    </w:p>
    <w:p w14:paraId="7354F77E" w14:textId="77777777" w:rsidR="00166F42" w:rsidRDefault="00166F42" w:rsidP="00166F42">
      <w:pPr>
        <w:widowControl w:val="0"/>
        <w:autoSpaceDE w:val="0"/>
        <w:autoSpaceDN w:val="0"/>
        <w:adjustRightInd w:val="0"/>
        <w:spacing w:line="280" w:lineRule="atLeast"/>
        <w:rPr>
          <w:rFonts w:ascii="Arial" w:hAnsi="Arial" w:cs="Arial"/>
          <w:color w:val="FF0000"/>
          <w:sz w:val="40"/>
          <w:szCs w:val="40"/>
        </w:rPr>
      </w:pPr>
      <w:r w:rsidRPr="005437DE">
        <w:rPr>
          <w:rFonts w:ascii="Arial" w:hAnsi="Arial" w:cs="Arial"/>
          <w:color w:val="FF0000"/>
          <w:sz w:val="40"/>
          <w:szCs w:val="40"/>
        </w:rPr>
        <w:t xml:space="preserve">DOOD DOET LEVEN </w:t>
      </w:r>
    </w:p>
    <w:p w14:paraId="799E5CE1" w14:textId="77777777" w:rsidR="00166F42" w:rsidRPr="005437DE" w:rsidRDefault="00166F42" w:rsidP="00166F42">
      <w:pPr>
        <w:widowControl w:val="0"/>
        <w:autoSpaceDE w:val="0"/>
        <w:autoSpaceDN w:val="0"/>
        <w:adjustRightInd w:val="0"/>
        <w:spacing w:line="280" w:lineRule="atLeast"/>
        <w:rPr>
          <w:rFonts w:ascii="Arial" w:hAnsi="Arial" w:cs="Arial"/>
          <w:color w:val="FF0000"/>
          <w:sz w:val="40"/>
          <w:szCs w:val="40"/>
        </w:rPr>
      </w:pPr>
    </w:p>
    <w:p w14:paraId="1DA79FE6" w14:textId="77777777" w:rsidR="00166F42" w:rsidRPr="005437DE" w:rsidRDefault="00166F42" w:rsidP="00166F42">
      <w:pPr>
        <w:widowControl w:val="0"/>
        <w:autoSpaceDE w:val="0"/>
        <w:autoSpaceDN w:val="0"/>
        <w:adjustRightInd w:val="0"/>
        <w:spacing w:after="240" w:line="440" w:lineRule="atLeast"/>
        <w:rPr>
          <w:rFonts w:ascii="Arial" w:hAnsi="Arial" w:cs="Arial"/>
          <w:color w:val="FF0000"/>
          <w:sz w:val="40"/>
          <w:szCs w:val="40"/>
        </w:rPr>
      </w:pPr>
      <w:r w:rsidRPr="005437DE">
        <w:rPr>
          <w:rFonts w:ascii="Arial" w:hAnsi="Arial" w:cs="Arial"/>
          <w:color w:val="FF0000"/>
          <w:sz w:val="40"/>
          <w:szCs w:val="40"/>
        </w:rPr>
        <w:t xml:space="preserve">Filmscenario over de Bevrijding </w:t>
      </w:r>
    </w:p>
    <w:p w14:paraId="42AE0F99" w14:textId="77777777" w:rsidR="00166F42" w:rsidRDefault="00166F42" w:rsidP="00166F42">
      <w:pPr>
        <w:widowControl w:val="0"/>
        <w:autoSpaceDE w:val="0"/>
        <w:autoSpaceDN w:val="0"/>
        <w:adjustRightInd w:val="0"/>
        <w:spacing w:after="240" w:line="340" w:lineRule="atLeast"/>
        <w:rPr>
          <w:rFonts w:ascii="MS Mincho" w:eastAsia="MS Mincho" w:hAnsi="MS Mincho" w:cs="MS Mincho"/>
          <w:color w:val="000000"/>
          <w:sz w:val="40"/>
          <w:szCs w:val="40"/>
        </w:rPr>
      </w:pPr>
      <w:r w:rsidRPr="001F1D0A">
        <w:rPr>
          <w:rFonts w:ascii="Arial" w:hAnsi="Arial" w:cs="Arial"/>
          <w:i/>
          <w:color w:val="000000"/>
          <w:sz w:val="40"/>
          <w:szCs w:val="40"/>
        </w:rPr>
        <w:t>Voorwaarde voor een goede komedie is dat het onderwerp wezenlijk heel triest moet zijn. De mensen lachen omdat ze denken dat het hun niet zal overkomen</w:t>
      </w:r>
      <w:r w:rsidRPr="00EB387A">
        <w:rPr>
          <w:rFonts w:ascii="Arial" w:hAnsi="Arial" w:cs="Arial"/>
          <w:color w:val="000000"/>
          <w:sz w:val="40"/>
          <w:szCs w:val="40"/>
        </w:rPr>
        <w:t>.</w:t>
      </w:r>
      <w:r w:rsidRPr="00EB387A">
        <w:rPr>
          <w:rFonts w:ascii="MS Mincho" w:eastAsia="MS Mincho" w:hAnsi="MS Mincho" w:cs="MS Mincho"/>
          <w:color w:val="000000"/>
          <w:sz w:val="40"/>
          <w:szCs w:val="40"/>
        </w:rPr>
        <w:t> </w:t>
      </w:r>
    </w:p>
    <w:p w14:paraId="2A9940A4" w14:textId="77777777" w:rsidR="00166F42" w:rsidRPr="00EB387A" w:rsidRDefault="00166F42" w:rsidP="00166F42">
      <w:pPr>
        <w:widowControl w:val="0"/>
        <w:autoSpaceDE w:val="0"/>
        <w:autoSpaceDN w:val="0"/>
        <w:adjustRightInd w:val="0"/>
        <w:spacing w:after="240" w:line="340" w:lineRule="atLeast"/>
        <w:ind w:left="4248" w:firstLine="708"/>
        <w:rPr>
          <w:rFonts w:ascii="Arial" w:hAnsi="Arial" w:cs="Arial"/>
          <w:color w:val="000000"/>
          <w:sz w:val="40"/>
          <w:szCs w:val="40"/>
        </w:rPr>
      </w:pPr>
      <w:r w:rsidRPr="00EB387A">
        <w:rPr>
          <w:rFonts w:ascii="Arial" w:hAnsi="Arial" w:cs="Arial"/>
          <w:color w:val="000000"/>
          <w:sz w:val="40"/>
          <w:szCs w:val="40"/>
        </w:rPr>
        <w:t xml:space="preserve">Anton Tsechov </w:t>
      </w:r>
    </w:p>
    <w:p w14:paraId="5451A82C" w14:textId="77777777" w:rsidR="00166F42" w:rsidRDefault="00166F42" w:rsidP="00166F42">
      <w:pPr>
        <w:widowControl w:val="0"/>
        <w:autoSpaceDE w:val="0"/>
        <w:autoSpaceDN w:val="0"/>
        <w:adjustRightInd w:val="0"/>
        <w:spacing w:after="240" w:line="340" w:lineRule="atLeast"/>
        <w:rPr>
          <w:rFonts w:ascii="Arial" w:hAnsi="Arial" w:cs="Arial"/>
          <w:i/>
          <w:color w:val="000000"/>
          <w:sz w:val="40"/>
          <w:szCs w:val="40"/>
        </w:rPr>
      </w:pPr>
    </w:p>
    <w:p w14:paraId="5BAD7C98" w14:textId="77777777" w:rsidR="00166F4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F1D0A">
        <w:rPr>
          <w:rFonts w:ascii="Arial" w:hAnsi="Arial" w:cs="Arial"/>
          <w:i/>
          <w:color w:val="000000"/>
          <w:sz w:val="40"/>
          <w:szCs w:val="40"/>
        </w:rPr>
        <w:t>Er is geen groter wellust dan te</w:t>
      </w:r>
      <w:r>
        <w:rPr>
          <w:rFonts w:ascii="Arial" w:hAnsi="Arial" w:cs="Arial"/>
          <w:color w:val="000000"/>
          <w:sz w:val="40"/>
          <w:szCs w:val="40"/>
        </w:rPr>
        <w:t xml:space="preserve"> doden.</w:t>
      </w:r>
      <w:r w:rsidRPr="00EB387A">
        <w:rPr>
          <w:rFonts w:ascii="Arial" w:hAnsi="Arial" w:cs="Arial"/>
          <w:color w:val="000000"/>
          <w:sz w:val="40"/>
          <w:szCs w:val="40"/>
        </w:rPr>
        <w:t xml:space="preserve"> </w:t>
      </w:r>
    </w:p>
    <w:p w14:paraId="2991C08A" w14:textId="77777777" w:rsidR="00166F42" w:rsidRPr="00EB387A" w:rsidRDefault="00166F42" w:rsidP="00166F42">
      <w:pPr>
        <w:widowControl w:val="0"/>
        <w:autoSpaceDE w:val="0"/>
        <w:autoSpaceDN w:val="0"/>
        <w:adjustRightInd w:val="0"/>
        <w:spacing w:after="240" w:line="340" w:lineRule="atLeast"/>
        <w:ind w:left="4956"/>
        <w:rPr>
          <w:rFonts w:ascii="Arial" w:hAnsi="Arial" w:cs="Arial"/>
          <w:color w:val="000000"/>
          <w:sz w:val="40"/>
          <w:szCs w:val="40"/>
        </w:rPr>
      </w:pPr>
      <w:r w:rsidRPr="00EB387A">
        <w:rPr>
          <w:rFonts w:ascii="Arial" w:hAnsi="Arial" w:cs="Arial"/>
          <w:color w:val="000000"/>
          <w:sz w:val="40"/>
          <w:szCs w:val="40"/>
        </w:rPr>
        <w:t xml:space="preserve">Slauerhoff in Djengis </w:t>
      </w:r>
    </w:p>
    <w:p w14:paraId="5794487F" w14:textId="77777777" w:rsidR="00166F42" w:rsidRDefault="00166F42" w:rsidP="00166F42">
      <w:pPr>
        <w:widowControl w:val="0"/>
        <w:autoSpaceDE w:val="0"/>
        <w:autoSpaceDN w:val="0"/>
        <w:adjustRightInd w:val="0"/>
        <w:spacing w:after="240" w:line="260" w:lineRule="atLeast"/>
        <w:rPr>
          <w:rFonts w:ascii="Arial" w:hAnsi="Arial" w:cs="Arial"/>
          <w:color w:val="000000"/>
          <w:sz w:val="40"/>
          <w:szCs w:val="40"/>
        </w:rPr>
      </w:pPr>
    </w:p>
    <w:p w14:paraId="6EAE0C39" w14:textId="77777777" w:rsidR="00166F42" w:rsidRDefault="00166F42" w:rsidP="00166F42">
      <w:pPr>
        <w:widowControl w:val="0"/>
        <w:autoSpaceDE w:val="0"/>
        <w:autoSpaceDN w:val="0"/>
        <w:adjustRightInd w:val="0"/>
        <w:spacing w:after="240" w:line="260" w:lineRule="atLeast"/>
        <w:rPr>
          <w:rFonts w:ascii="Arial" w:hAnsi="Arial" w:cs="Arial"/>
          <w:color w:val="000000"/>
          <w:sz w:val="40"/>
          <w:szCs w:val="40"/>
        </w:rPr>
      </w:pPr>
      <w:r w:rsidRPr="00EB387A">
        <w:rPr>
          <w:rFonts w:ascii="Arial" w:hAnsi="Arial" w:cs="Arial"/>
          <w:color w:val="000000"/>
          <w:sz w:val="40"/>
          <w:szCs w:val="40"/>
        </w:rPr>
        <w:t xml:space="preserve">© 2002 Rutger </w:t>
      </w:r>
      <w:r>
        <w:rPr>
          <w:rFonts w:ascii="Arial" w:hAnsi="Arial" w:cs="Arial"/>
          <w:color w:val="000000"/>
          <w:sz w:val="40"/>
          <w:szCs w:val="40"/>
        </w:rPr>
        <w:t xml:space="preserve">Willem </w:t>
      </w:r>
      <w:r w:rsidRPr="00EB387A">
        <w:rPr>
          <w:rFonts w:ascii="Arial" w:hAnsi="Arial" w:cs="Arial"/>
          <w:color w:val="000000"/>
          <w:sz w:val="40"/>
          <w:szCs w:val="40"/>
        </w:rPr>
        <w:t xml:space="preserve">Weemhoff Amsterdam </w:t>
      </w:r>
    </w:p>
    <w:p w14:paraId="3ACF6D88" w14:textId="77777777" w:rsidR="00166F42" w:rsidRDefault="00166F42" w:rsidP="00166F42">
      <w:pPr>
        <w:widowControl w:val="0"/>
        <w:autoSpaceDE w:val="0"/>
        <w:autoSpaceDN w:val="0"/>
        <w:adjustRightInd w:val="0"/>
        <w:spacing w:after="240" w:line="260" w:lineRule="atLeast"/>
        <w:rPr>
          <w:rFonts w:ascii="Arial" w:hAnsi="Arial" w:cs="Arial"/>
          <w:color w:val="000000"/>
          <w:sz w:val="40"/>
          <w:szCs w:val="40"/>
        </w:rPr>
      </w:pPr>
    </w:p>
    <w:p w14:paraId="42A9DDFC" w14:textId="77777777" w:rsidR="00166F42" w:rsidRDefault="00166F42" w:rsidP="00166F42">
      <w:pPr>
        <w:widowControl w:val="0"/>
        <w:autoSpaceDE w:val="0"/>
        <w:autoSpaceDN w:val="0"/>
        <w:adjustRightInd w:val="0"/>
        <w:spacing w:after="240" w:line="260" w:lineRule="atLeast"/>
        <w:rPr>
          <w:rFonts w:ascii="Arial" w:hAnsi="Arial" w:cs="Arial"/>
          <w:color w:val="000000"/>
          <w:sz w:val="40"/>
          <w:szCs w:val="40"/>
        </w:rPr>
      </w:pPr>
    </w:p>
    <w:p w14:paraId="09B5F5C0" w14:textId="77777777" w:rsidR="00166F42" w:rsidRDefault="00166F42" w:rsidP="00166F42">
      <w:pPr>
        <w:widowControl w:val="0"/>
        <w:autoSpaceDE w:val="0"/>
        <w:autoSpaceDN w:val="0"/>
        <w:adjustRightInd w:val="0"/>
        <w:spacing w:after="240" w:line="260" w:lineRule="atLeast"/>
        <w:rPr>
          <w:rFonts w:ascii="Arial" w:hAnsi="Arial" w:cs="Arial"/>
          <w:color w:val="000000"/>
          <w:sz w:val="40"/>
          <w:szCs w:val="40"/>
        </w:rPr>
      </w:pPr>
    </w:p>
    <w:p w14:paraId="24A17B20" w14:textId="40FCDDD3" w:rsidR="00166F42" w:rsidRPr="00166F42" w:rsidRDefault="00166F42" w:rsidP="00166F42">
      <w:pPr>
        <w:widowControl w:val="0"/>
        <w:autoSpaceDE w:val="0"/>
        <w:autoSpaceDN w:val="0"/>
        <w:adjustRightInd w:val="0"/>
        <w:spacing w:after="240" w:line="260" w:lineRule="atLeast"/>
        <w:rPr>
          <w:rFonts w:ascii="Arial" w:hAnsi="Arial" w:cs="Arial"/>
          <w:color w:val="FF0000"/>
          <w:sz w:val="72"/>
          <w:szCs w:val="72"/>
        </w:rPr>
      </w:pPr>
      <w:r>
        <w:rPr>
          <w:rFonts w:ascii="Arial" w:hAnsi="Arial" w:cs="Arial"/>
          <w:color w:val="FF0000"/>
          <w:sz w:val="72"/>
          <w:szCs w:val="72"/>
        </w:rPr>
        <w:t xml:space="preserve">    </w:t>
      </w:r>
      <w:r w:rsidRPr="00166F42">
        <w:rPr>
          <w:rFonts w:ascii="Arial" w:hAnsi="Arial" w:cs="Arial"/>
          <w:color w:val="FF0000"/>
          <w:sz w:val="72"/>
          <w:szCs w:val="72"/>
        </w:rPr>
        <w:t>DOOD DOET LEVEN</w:t>
      </w:r>
    </w:p>
    <w:p w14:paraId="61FD5330" w14:textId="77777777" w:rsidR="00166F42" w:rsidRDefault="00166F42" w:rsidP="00166F42">
      <w:pPr>
        <w:widowControl w:val="0"/>
        <w:autoSpaceDE w:val="0"/>
        <w:autoSpaceDN w:val="0"/>
        <w:adjustRightInd w:val="0"/>
        <w:spacing w:after="240" w:line="260" w:lineRule="atLeast"/>
        <w:rPr>
          <w:rFonts w:ascii="Arial" w:hAnsi="Arial" w:cs="Arial"/>
          <w:color w:val="000000"/>
          <w:sz w:val="40"/>
          <w:szCs w:val="40"/>
        </w:rPr>
      </w:pPr>
    </w:p>
    <w:p w14:paraId="4E6D4D1A" w14:textId="77777777" w:rsidR="00166F42" w:rsidRDefault="00166F42" w:rsidP="00166F42">
      <w:pPr>
        <w:widowControl w:val="0"/>
        <w:autoSpaceDE w:val="0"/>
        <w:autoSpaceDN w:val="0"/>
        <w:adjustRightInd w:val="0"/>
        <w:spacing w:after="240" w:line="260" w:lineRule="atLeast"/>
        <w:rPr>
          <w:rFonts w:ascii="Arial" w:hAnsi="Arial" w:cs="Arial"/>
          <w:color w:val="000000"/>
          <w:sz w:val="40"/>
          <w:szCs w:val="40"/>
        </w:rPr>
      </w:pPr>
    </w:p>
    <w:p w14:paraId="5233B12A" w14:textId="77777777" w:rsidR="00166F42" w:rsidRDefault="00166F42" w:rsidP="00166F42">
      <w:pPr>
        <w:widowControl w:val="0"/>
        <w:autoSpaceDE w:val="0"/>
        <w:autoSpaceDN w:val="0"/>
        <w:adjustRightInd w:val="0"/>
        <w:spacing w:after="240" w:line="260" w:lineRule="atLeast"/>
        <w:rPr>
          <w:rFonts w:ascii="Arial" w:hAnsi="Arial" w:cs="Arial"/>
          <w:color w:val="000000"/>
          <w:sz w:val="40"/>
          <w:szCs w:val="40"/>
        </w:rPr>
      </w:pPr>
    </w:p>
    <w:p w14:paraId="2617C99D" w14:textId="77777777" w:rsidR="00166F42" w:rsidRDefault="00166F42" w:rsidP="00166F42"/>
    <w:p w14:paraId="6407F098" w14:textId="77777777" w:rsidR="00166F42" w:rsidRPr="00EB387A" w:rsidRDefault="00166F42" w:rsidP="00166F42">
      <w:pPr>
        <w:widowControl w:val="0"/>
        <w:autoSpaceDE w:val="0"/>
        <w:autoSpaceDN w:val="0"/>
        <w:adjustRightInd w:val="0"/>
        <w:spacing w:line="280" w:lineRule="atLeast"/>
        <w:rPr>
          <w:rFonts w:ascii="Arial" w:hAnsi="Arial" w:cs="Arial"/>
          <w:color w:val="000000"/>
          <w:sz w:val="40"/>
          <w:szCs w:val="40"/>
        </w:rPr>
      </w:pPr>
      <w:r w:rsidRPr="00EB387A">
        <w:rPr>
          <w:rFonts w:ascii="Arial" w:hAnsi="Arial" w:cs="Arial"/>
          <w:noProof/>
          <w:color w:val="000000"/>
          <w:sz w:val="40"/>
          <w:szCs w:val="40"/>
          <w:lang w:eastAsia="nl-NL"/>
        </w:rPr>
        <w:drawing>
          <wp:inline distT="0" distB="0" distL="0" distR="0" wp14:anchorId="2710773E" wp14:editId="3DBB5865">
            <wp:extent cx="103505" cy="14605"/>
            <wp:effectExtent l="0" t="0" r="0" b="10795"/>
            <wp:docPr id="3323" name="Afbeelding 3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573AF07C" wp14:editId="0B289E11">
            <wp:extent cx="103505" cy="14605"/>
            <wp:effectExtent l="0" t="0" r="0" b="10795"/>
            <wp:docPr id="3322" name="Afbeelding 3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30449D90" wp14:editId="535D574E">
            <wp:extent cx="59055" cy="14605"/>
            <wp:effectExtent l="0" t="0" r="0" b="10795"/>
            <wp:docPr id="3321" name="Afbeelding 3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3EEB3BCE" wp14:editId="616219F6">
            <wp:extent cx="59055" cy="14605"/>
            <wp:effectExtent l="0" t="0" r="0" b="10795"/>
            <wp:docPr id="3320" name="Afbeelding 3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0B8AE131" wp14:editId="69EDBAB6">
            <wp:extent cx="14605" cy="103505"/>
            <wp:effectExtent l="0" t="0" r="10795" b="0"/>
            <wp:docPr id="3319" name="Afbeelding 3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6020D4DF" wp14:editId="66935968">
            <wp:extent cx="14605" cy="103505"/>
            <wp:effectExtent l="0" t="0" r="10795" b="0"/>
            <wp:docPr id="3318" name="Afbeelding 3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3DD9E849" wp14:editId="6BB11BDF">
            <wp:extent cx="14605" cy="59055"/>
            <wp:effectExtent l="0" t="0" r="10795" b="0"/>
            <wp:docPr id="3317" name="Afbeelding 3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048734AC" wp14:editId="51FC6B4C">
            <wp:extent cx="14605" cy="59055"/>
            <wp:effectExtent l="0" t="0" r="10795" b="0"/>
            <wp:docPr id="3316" name="Afbeelding 3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EB387A">
        <w:rPr>
          <w:rFonts w:ascii="Arial" w:hAnsi="Arial" w:cs="Arial"/>
          <w:color w:val="000000"/>
          <w:sz w:val="40"/>
          <w:szCs w:val="40"/>
        </w:rPr>
        <w:t xml:space="preserve"> </w:t>
      </w:r>
    </w:p>
    <w:p w14:paraId="1FA5E2E5" w14:textId="3FD6B222" w:rsidR="00166F42" w:rsidRDefault="00166F42" w:rsidP="00166F42">
      <w:pPr>
        <w:widowControl w:val="0"/>
        <w:autoSpaceDE w:val="0"/>
        <w:autoSpaceDN w:val="0"/>
        <w:adjustRightInd w:val="0"/>
        <w:spacing w:line="280" w:lineRule="atLeast"/>
        <w:rPr>
          <w:rFonts w:ascii="MS Mincho" w:eastAsia="MS Mincho" w:hAnsi="MS Mincho" w:cs="MS Mincho"/>
          <w:color w:val="000000"/>
          <w:sz w:val="40"/>
          <w:szCs w:val="40"/>
        </w:rPr>
      </w:pPr>
      <w:r w:rsidRPr="00EB387A">
        <w:rPr>
          <w:rFonts w:ascii="Arial" w:hAnsi="Arial" w:cs="Arial"/>
          <w:color w:val="000000"/>
          <w:sz w:val="40"/>
          <w:szCs w:val="40"/>
        </w:rPr>
        <w:t>FADE IN:</w:t>
      </w:r>
      <w:r w:rsidRPr="00EB387A">
        <w:rPr>
          <w:rFonts w:ascii="MS Mincho" w:eastAsia="MS Mincho" w:hAnsi="MS Mincho" w:cs="MS Mincho"/>
          <w:color w:val="000000"/>
          <w:sz w:val="40"/>
          <w:szCs w:val="40"/>
        </w:rPr>
        <w:t> </w:t>
      </w:r>
    </w:p>
    <w:p w14:paraId="39FE1F58" w14:textId="77777777" w:rsidR="00166F42" w:rsidRDefault="00166F42" w:rsidP="00166F42">
      <w:pPr>
        <w:widowControl w:val="0"/>
        <w:autoSpaceDE w:val="0"/>
        <w:autoSpaceDN w:val="0"/>
        <w:adjustRightInd w:val="0"/>
        <w:spacing w:line="280" w:lineRule="atLeast"/>
        <w:rPr>
          <w:rFonts w:ascii="MS Mincho" w:eastAsia="MS Mincho" w:hAnsi="MS Mincho" w:cs="MS Mincho"/>
          <w:color w:val="000000"/>
          <w:sz w:val="40"/>
          <w:szCs w:val="40"/>
        </w:rPr>
      </w:pPr>
    </w:p>
    <w:p w14:paraId="650536A1" w14:textId="77777777" w:rsidR="00166F42" w:rsidRDefault="00166F42" w:rsidP="00166F42">
      <w:pPr>
        <w:widowControl w:val="0"/>
        <w:autoSpaceDE w:val="0"/>
        <w:autoSpaceDN w:val="0"/>
        <w:adjustRightInd w:val="0"/>
        <w:spacing w:line="280" w:lineRule="atLeast"/>
        <w:rPr>
          <w:rFonts w:ascii="Arial" w:hAnsi="Arial" w:cs="Arial"/>
          <w:color w:val="000000"/>
          <w:sz w:val="40"/>
          <w:szCs w:val="40"/>
        </w:rPr>
      </w:pPr>
      <w:r w:rsidRPr="00EB387A">
        <w:rPr>
          <w:rFonts w:ascii="Arial" w:hAnsi="Arial" w:cs="Arial"/>
          <w:color w:val="000000"/>
          <w:sz w:val="40"/>
          <w:szCs w:val="40"/>
        </w:rPr>
        <w:t xml:space="preserve">1. EXT. MUSEUMPLEIN - DAG. (OFF MUZIEK) </w:t>
      </w:r>
    </w:p>
    <w:p w14:paraId="140D9928" w14:textId="77777777" w:rsidR="00166F42" w:rsidRPr="00EB387A" w:rsidRDefault="00166F42" w:rsidP="00166F42">
      <w:pPr>
        <w:widowControl w:val="0"/>
        <w:autoSpaceDE w:val="0"/>
        <w:autoSpaceDN w:val="0"/>
        <w:adjustRightInd w:val="0"/>
        <w:spacing w:line="280" w:lineRule="atLeast"/>
        <w:rPr>
          <w:rFonts w:ascii="Arial" w:hAnsi="Arial" w:cs="Arial"/>
          <w:color w:val="000000"/>
          <w:sz w:val="40"/>
          <w:szCs w:val="40"/>
        </w:rPr>
      </w:pPr>
    </w:p>
    <w:p w14:paraId="68B93EC3"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Stralende ochtend. Op het museumplein staat een moderne touringcar klaar met RONKENDE MOTOR. De bus is halfvol. Buiten de bus staan nog groepjes PASSAGIERS bijeen, in levendig gesprek - handen worden geschud, blikken van herkenning gewisseld, soms klinkt luid gelach. JANNA BECK, reisleidster van de Stichting '40 -'45, beweegt zich van de een naar de ander, stelt mensen aan elkaar voor en zorgt ervoor dat de bagage ingeladen wordt. Haar vriend, een donkere jongeman, de Algerijn MOHAND HAMOUR, staat met een recorder om zijn nek, koptelefoon op zijn oren en een microfoon in de hand. opnames te maken van gesprekken. </w:t>
      </w:r>
    </w:p>
    <w:p w14:paraId="25A9B7A0"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HOOFDTITELS </w:t>
      </w:r>
    </w:p>
    <w:p w14:paraId="7AF64778"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Even later maant Janna de passagiers in te stappen.</w:t>
      </w:r>
      <w:r w:rsidRPr="00EB387A">
        <w:rPr>
          <w:rFonts w:ascii="MS Mincho" w:eastAsia="MS Mincho" w:hAnsi="MS Mincho" w:cs="MS Mincho"/>
          <w:color w:val="000000"/>
          <w:sz w:val="40"/>
          <w:szCs w:val="40"/>
        </w:rPr>
        <w:t> </w:t>
      </w:r>
      <w:r w:rsidRPr="00EB387A">
        <w:rPr>
          <w:rFonts w:ascii="Arial" w:hAnsi="Arial" w:cs="Arial"/>
          <w:color w:val="000000"/>
          <w:sz w:val="40"/>
          <w:szCs w:val="40"/>
        </w:rPr>
        <w:t>Wanneer iedereen binnen is, kijkt zij op haar horloge en daarna om zich heen.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Uiteindelijk stapt zij zelf ook in. </w:t>
      </w:r>
    </w:p>
    <w:p w14:paraId="5520B855"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2. EXT. MUSEUMPLEIN - DAG. (OFF MUZIEK) </w:t>
      </w:r>
    </w:p>
    <w:p w14:paraId="634C8AE4"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De bus vertrekt, maar stopt meteen weer, omdat TEDDIE DE HOOG, druk gebarend om de bus tot stoppen te dwingen, voor de bus gesprongen is. We zien hoe Janna de enigszins excentrieke Teddie (slecht in het pak, vlinderdasje) snel de touringcar binnentrekt. </w:t>
      </w:r>
    </w:p>
    <w:p w14:paraId="0A7929E5" w14:textId="77777777" w:rsidR="00166F4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Terwijl de bus weer optrekt zien we in het voorbijgaan Ted voorin de bus plaats nemen. </w:t>
      </w:r>
    </w:p>
    <w:p w14:paraId="6548DA3B" w14:textId="77777777" w:rsidR="00166F42" w:rsidRPr="00EB387A" w:rsidRDefault="00166F42" w:rsidP="00166F42">
      <w:pPr>
        <w:widowControl w:val="0"/>
        <w:autoSpaceDE w:val="0"/>
        <w:autoSpaceDN w:val="0"/>
        <w:adjustRightInd w:val="0"/>
        <w:spacing w:line="280" w:lineRule="atLeast"/>
        <w:rPr>
          <w:rFonts w:ascii="Arial" w:hAnsi="Arial" w:cs="Arial"/>
          <w:color w:val="000000"/>
          <w:sz w:val="40"/>
          <w:szCs w:val="40"/>
        </w:rPr>
      </w:pPr>
      <w:r w:rsidRPr="00EB387A">
        <w:rPr>
          <w:rFonts w:ascii="Arial" w:hAnsi="Arial" w:cs="Arial"/>
          <w:color w:val="000000"/>
          <w:sz w:val="40"/>
          <w:szCs w:val="40"/>
        </w:rPr>
        <w:t xml:space="preserve">3. INT. TOURINGCAR - DAG. (OFF MUZIEK stopt) </w:t>
      </w:r>
    </w:p>
    <w:p w14:paraId="36E8F16F"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We zien Ted, zwetend van het haasten, achter zich opkijken naar Janna die in het gangpad staat, de boordmicrofoon in de hand. Tegenover Teddie zit, aan de andere kant van het gangpad, Mohand. Zijn microfoon in de richting van: </w:t>
      </w:r>
    </w:p>
    <w:p w14:paraId="21830DA9"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JANNA:</w:t>
      </w:r>
      <w:r w:rsidRPr="00EB387A">
        <w:rPr>
          <w:rFonts w:ascii="MS Mincho" w:eastAsia="MS Mincho" w:hAnsi="MS Mincho" w:cs="MS Mincho"/>
          <w:color w:val="000000"/>
          <w:sz w:val="40"/>
          <w:szCs w:val="40"/>
        </w:rPr>
        <w:t> </w:t>
      </w:r>
      <w:r w:rsidRPr="00EB387A">
        <w:rPr>
          <w:rFonts w:ascii="Arial" w:hAnsi="Arial" w:cs="Arial"/>
          <w:color w:val="000000"/>
          <w:sz w:val="40"/>
          <w:szCs w:val="40"/>
        </w:rPr>
        <w:t>Namens de Stichting '40-'45, heet ik u allen van harte welkom op deze groepsreis naar Dachau. Mijn naam is Janna Beck en ik beschouw het als een hele grote eer U, ex-kampgevangenen van Dachau, te mogen begeleiden.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U kunt bij mij terecht met al uw vragen en problemen - Schroomt u niet dat te doen want daar ben ik voor ik weet uit ervaring dat deze reis op sommige momenten u buitengewoon zwaar zal vallen. . . </w:t>
      </w:r>
    </w:p>
    <w:p w14:paraId="3BAFDA2C"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Terwijl Janna verder (OFF) uitlegt hoe het reisschema eruit ziet, zien we Teddie, achter Janna's rug om, naar Mohand kijken hoe die in de weer is met zijn microfoon en de juiste afstelling van de apparatuur- </w:t>
      </w:r>
    </w:p>
    <w:p w14:paraId="6451924A"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MOHAND:</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(ineens betrapt, fluisterend) Wel opletten Teddie. </w:t>
      </w:r>
    </w:p>
    <w:p w14:paraId="28660597"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(buigt zich naar hem toe, idem) Jij wil ook niets missen zo te zien. </w:t>
      </w:r>
    </w:p>
    <w:p w14:paraId="6CF12A20"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MOHAND:</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Beck had nu eenmaal een erg mooie dochter. </w:t>
      </w:r>
    </w:p>
    <w:p w14:paraId="7AE9F745"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Zeker. In ieder geval haar stem - Waarvoor is het?  </w:t>
      </w:r>
      <w:r w:rsidRPr="00EB387A">
        <w:rPr>
          <w:rFonts w:ascii="Arial" w:hAnsi="Arial" w:cs="Arial"/>
          <w:noProof/>
          <w:color w:val="000000"/>
          <w:sz w:val="40"/>
          <w:szCs w:val="40"/>
          <w:lang w:eastAsia="nl-NL"/>
        </w:rPr>
        <w:drawing>
          <wp:inline distT="0" distB="0" distL="0" distR="0" wp14:anchorId="5E55057F" wp14:editId="7EC0BE36">
            <wp:extent cx="59055" cy="14605"/>
            <wp:effectExtent l="0" t="0" r="0" b="10795"/>
            <wp:docPr id="3276" name="Afbeelding 3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p>
    <w:p w14:paraId="7CC016C3"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MOHAND:</w:t>
      </w:r>
      <w:r w:rsidRPr="00EB387A">
        <w:rPr>
          <w:rFonts w:ascii="MS Mincho" w:eastAsia="MS Mincho" w:hAnsi="MS Mincho" w:cs="MS Mincho"/>
          <w:color w:val="000000"/>
          <w:sz w:val="40"/>
          <w:szCs w:val="40"/>
        </w:rPr>
        <w:t> </w:t>
      </w:r>
      <w:r w:rsidRPr="00EB387A">
        <w:rPr>
          <w:rFonts w:ascii="Arial" w:hAnsi="Arial" w:cs="Arial"/>
          <w:color w:val="000000"/>
          <w:sz w:val="40"/>
          <w:szCs w:val="40"/>
        </w:rPr>
        <w:t>Janna's proefschrift over vader Beck - idee van Janna. Janna heeft haar introductie</w:t>
      </w:r>
      <w:r>
        <w:rPr>
          <w:rFonts w:ascii="Arial" w:hAnsi="Arial" w:cs="Arial"/>
          <w:color w:val="000000"/>
          <w:sz w:val="40"/>
          <w:szCs w:val="40"/>
        </w:rPr>
        <w:t>-</w:t>
      </w:r>
      <w:r w:rsidRPr="00EB387A">
        <w:rPr>
          <w:rFonts w:ascii="Arial" w:hAnsi="Arial" w:cs="Arial"/>
          <w:color w:val="000000"/>
          <w:sz w:val="40"/>
          <w:szCs w:val="40"/>
        </w:rPr>
        <w:t xml:space="preserve">praatje afgesloten en komt naast Mohand zitten. </w:t>
      </w:r>
    </w:p>
    <w:p w14:paraId="70362B0D"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JANNA:</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Zo Teddie, dus toch mee? </w:t>
      </w:r>
    </w:p>
    <w:p w14:paraId="691E876F"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Op vakantie naar Dachau, kind, wat wil ik nog meer? </w:t>
      </w:r>
    </w:p>
    <w:p w14:paraId="533E94F3"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Hij geeft zijn oude bekende een speels tikje op haar wang en draait zich om, om te zien of hij verder nog mensen kent. </w:t>
      </w:r>
    </w:p>
    <w:p w14:paraId="22E51023"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JANNA:</w:t>
      </w:r>
      <w:r w:rsidRPr="00EB387A">
        <w:rPr>
          <w:rFonts w:ascii="MS Mincho" w:eastAsia="MS Mincho" w:hAnsi="MS Mincho" w:cs="MS Mincho"/>
          <w:color w:val="000000"/>
          <w:sz w:val="40"/>
          <w:szCs w:val="40"/>
        </w:rPr>
        <w:t> </w:t>
      </w:r>
      <w:r w:rsidRPr="00EB387A">
        <w:rPr>
          <w:rFonts w:ascii="Arial" w:hAnsi="Arial" w:cs="Arial"/>
          <w:color w:val="000000"/>
          <w:sz w:val="40"/>
          <w:szCs w:val="40"/>
        </w:rPr>
        <w:t>(tegen MOHAND)</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Het is nu meer dan vijftig jaar geleden, en hij droomt er nog steeds van. </w:t>
      </w:r>
    </w:p>
    <w:p w14:paraId="48A8CABB"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Schat, de oorlog is helemaal niet afgelopen. Het begint allemaal weer opnieuw.</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Vraag maar eens aan die Toeareg van je. </w:t>
      </w:r>
    </w:p>
    <w:p w14:paraId="0E7654BC"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Blikwisseling Janna en Mohand. </w:t>
      </w:r>
    </w:p>
    <w:p w14:paraId="6C9D59E1"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JANNA:</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Teddie, herken je eigenlijk nog mensen van vroeger uit het kamp? </w:t>
      </w:r>
    </w:p>
    <w:p w14:paraId="6B8E05AC"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Een paar van die ouwe koppen komen me ergens nog wel bekend voor. </w:t>
      </w:r>
    </w:p>
    <w:p w14:paraId="427C77EB"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JANNA:</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Je geheugen is net een zeef - MEENT GELDERSEN ken je toch nog wel- En daar zit HAITINK, met dat ene been - En DON DEN BROEDER... </w:t>
      </w:r>
    </w:p>
    <w:p w14:paraId="3C114385" w14:textId="77777777" w:rsidR="00166F42" w:rsidRDefault="00166F42" w:rsidP="00166F42">
      <w:pPr>
        <w:widowControl w:val="0"/>
        <w:autoSpaceDE w:val="0"/>
        <w:autoSpaceDN w:val="0"/>
        <w:adjustRightInd w:val="0"/>
        <w:spacing w:line="280" w:lineRule="atLeast"/>
        <w:rPr>
          <w:rFonts w:ascii="Arial" w:hAnsi="Arial" w:cs="Arial"/>
          <w:color w:val="000000"/>
          <w:sz w:val="40"/>
          <w:szCs w:val="40"/>
        </w:rPr>
      </w:pPr>
      <w:r w:rsidRPr="00EB387A">
        <w:rPr>
          <w:rFonts w:ascii="Arial" w:hAnsi="Arial" w:cs="Arial"/>
          <w:color w:val="000000"/>
          <w:sz w:val="40"/>
          <w:szCs w:val="40"/>
        </w:rPr>
        <w:t xml:space="preserve">We zien deze heren vriendelijk knikken en zwaaien. </w:t>
      </w:r>
    </w:p>
    <w:p w14:paraId="7D58144A" w14:textId="77777777" w:rsidR="00166F42" w:rsidRPr="00EB387A" w:rsidRDefault="00166F42" w:rsidP="00166F42">
      <w:pPr>
        <w:widowControl w:val="0"/>
        <w:autoSpaceDE w:val="0"/>
        <w:autoSpaceDN w:val="0"/>
        <w:adjustRightInd w:val="0"/>
        <w:spacing w:line="280" w:lineRule="atLeast"/>
        <w:rPr>
          <w:rFonts w:ascii="Arial" w:hAnsi="Arial" w:cs="Arial"/>
          <w:color w:val="000000"/>
          <w:sz w:val="40"/>
          <w:szCs w:val="40"/>
        </w:rPr>
      </w:pPr>
    </w:p>
    <w:p w14:paraId="370F45F5"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MOHAND:</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Oude wolven worden blind. </w:t>
      </w:r>
    </w:p>
    <w:p w14:paraId="5FFB9135"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JANNA:</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We gaan in Dachau samen herinneringen ophalen, dan komt het vanzelf weer allemaal terug. </w:t>
      </w:r>
    </w:p>
    <w:p w14:paraId="50FE89DA"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Teddie kijkt haar ineens aan. </w:t>
      </w:r>
    </w:p>
    <w:p w14:paraId="4FFB43BD" w14:textId="77777777" w:rsidR="00166F4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Janna, mot dat nou echt? </w:t>
      </w:r>
    </w:p>
    <w:p w14:paraId="756297CD"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Janna staart Teddie lang aan en knikt en staart naar buiten. Ook Ted staart naar buiten.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In zijn hoofd klinkt, OFF, heel zacht GERATEL van een mitrailleur. </w:t>
      </w:r>
    </w:p>
    <w:p w14:paraId="6266941F"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Ineens begint Janna te grijnzen en wijst Mohand door het raam naar een tekst op een bunker die gepasseerd wordt - </w:t>
      </w:r>
    </w:p>
    <w:p w14:paraId="144D64D2"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JANNA:</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Kijk Mohand: "ZIMMER FREI" </w:t>
      </w:r>
    </w:p>
    <w:p w14:paraId="782193EB"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MOHAND:</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Waarom heb je zo'n hekel aan Duitsers? </w:t>
      </w:r>
    </w:p>
    <w:p w14:paraId="3B349116" w14:textId="77777777" w:rsidR="00166F42" w:rsidRDefault="00166F42" w:rsidP="00166F42">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JANNA:</w:t>
      </w:r>
      <w:r w:rsidRPr="00EB387A">
        <w:rPr>
          <w:rFonts w:ascii="MS Mincho" w:eastAsia="MS Mincho" w:hAnsi="MS Mincho" w:cs="MS Mincho"/>
          <w:color w:val="000000"/>
          <w:sz w:val="40"/>
          <w:szCs w:val="40"/>
        </w:rPr>
        <w:t> </w:t>
      </w:r>
      <w:r w:rsidRPr="00EB387A">
        <w:rPr>
          <w:rFonts w:ascii="Arial" w:hAnsi="Arial" w:cs="Arial"/>
          <w:color w:val="000000"/>
          <w:sz w:val="40"/>
          <w:szCs w:val="40"/>
        </w:rPr>
        <w:t>Jongen, ik ben Nederlandse!</w:t>
      </w:r>
      <w:r w:rsidRPr="00EB387A">
        <w:rPr>
          <w:rFonts w:ascii="MS Mincho" w:eastAsia="MS Mincho" w:hAnsi="MS Mincho" w:cs="MS Mincho"/>
          <w:color w:val="000000"/>
          <w:sz w:val="40"/>
          <w:szCs w:val="40"/>
        </w:rPr>
        <w:t> </w:t>
      </w:r>
    </w:p>
    <w:p w14:paraId="6AAED66D"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Mohand kijkt haar niet begrijpend aan. </w:t>
      </w:r>
    </w:p>
    <w:p w14:paraId="506500D8"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Snapt zo'n Toeareg niet. . Wij Nederlanders - ontlenen onze identiteit</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aan de moffen door ze diep te haten. </w:t>
      </w:r>
    </w:p>
    <w:p w14:paraId="4DDE31DD"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MOHAND:</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Ik begrijp jullie niet. Nog altijd met die oorlog bezig. </w:t>
      </w:r>
    </w:p>
    <w:p w14:paraId="602BCB7E" w14:textId="77777777" w:rsidR="00166F42" w:rsidRDefault="00166F42" w:rsidP="00166F42">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Ik probeer er wel van af te komen, te </w:t>
      </w:r>
      <w:r>
        <w:rPr>
          <w:rFonts w:ascii="Arial" w:hAnsi="Arial" w:cs="Arial"/>
          <w:color w:val="000000"/>
          <w:sz w:val="40"/>
          <w:szCs w:val="40"/>
        </w:rPr>
        <w:t>–</w:t>
      </w:r>
    </w:p>
    <w:p w14:paraId="0B2A834F"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JANNA:</w:t>
      </w:r>
      <w:r w:rsidRPr="00EB387A">
        <w:rPr>
          <w:rFonts w:ascii="MS Mincho" w:eastAsia="MS Mincho" w:hAnsi="MS Mincho" w:cs="MS Mincho"/>
          <w:color w:val="000000"/>
          <w:sz w:val="40"/>
          <w:szCs w:val="40"/>
        </w:rPr>
        <w:t> </w:t>
      </w:r>
      <w:r w:rsidRPr="00EB387A">
        <w:rPr>
          <w:rFonts w:ascii="Arial" w:hAnsi="Arial" w:cs="Arial"/>
          <w:color w:val="000000"/>
          <w:sz w:val="40"/>
          <w:szCs w:val="40"/>
        </w:rPr>
        <w:t>Relativeren?</w:t>
      </w:r>
      <w:r w:rsidRPr="00EB387A">
        <w:rPr>
          <w:rFonts w:ascii="MS Mincho" w:eastAsia="MS Mincho" w:hAnsi="MS Mincho" w:cs="MS Mincho"/>
          <w:color w:val="000000"/>
          <w:sz w:val="40"/>
          <w:szCs w:val="40"/>
        </w:rPr>
        <w:t> </w:t>
      </w:r>
      <w:r w:rsidRPr="00EB387A">
        <w:rPr>
          <w:rFonts w:ascii="Arial" w:hAnsi="Arial" w:cs="Arial"/>
          <w:color w:val="000000"/>
          <w:sz w:val="40"/>
          <w:szCs w:val="40"/>
        </w:rPr>
        <w:t>Dat kan niet. Oorlog is totaal-</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Neem ex-Joegoslavië. Het gaat ons allemaal aan. </w:t>
      </w:r>
    </w:p>
    <w:p w14:paraId="78FC1BB4"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(voor zichzelf) Precies, allemaal. </w:t>
      </w:r>
    </w:p>
    <w:p w14:paraId="7ABFB675"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MOHAND:</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Door de splinter zien jullie de balk niet in je eigen oog. Nergens hebben ze de Joden zo verkwanseld als in Nederland. </w:t>
      </w:r>
    </w:p>
    <w:p w14:paraId="27C7A044"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Janna kijkt Mohand strak aan.</w:t>
      </w:r>
      <w:r w:rsidRPr="00EB387A">
        <w:rPr>
          <w:rFonts w:ascii="MS Mincho" w:eastAsia="MS Mincho" w:hAnsi="MS Mincho" w:cs="MS Mincho"/>
          <w:color w:val="000000"/>
          <w:sz w:val="40"/>
          <w:szCs w:val="40"/>
        </w:rPr>
        <w:t> </w:t>
      </w:r>
      <w:r w:rsidRPr="00EB387A">
        <w:rPr>
          <w:rFonts w:ascii="Arial" w:hAnsi="Arial" w:cs="Arial"/>
          <w:color w:val="000000"/>
          <w:sz w:val="40"/>
          <w:szCs w:val="40"/>
        </w:rPr>
        <w:t>Mohand staat op om mensen in de bus te gaan interviewen, Janna staat op om hem langs te laten.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Zij gaat naast Teddie zitten. Zij pakt zijn trillende hand. </w:t>
      </w:r>
    </w:p>
    <w:p w14:paraId="305C0AA0"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Neem me niet kwalijk, Janna, dat ik zo laat was. Ik heb weer gedroomd van de hand met de lege soepgamel - </w:t>
      </w:r>
    </w:p>
    <w:p w14:paraId="56105F42"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JANNA:</w:t>
      </w:r>
      <w:r w:rsidRPr="00EB387A">
        <w:rPr>
          <w:rFonts w:ascii="MS Mincho" w:eastAsia="MS Mincho" w:hAnsi="MS Mincho" w:cs="MS Mincho"/>
          <w:color w:val="000000"/>
          <w:sz w:val="40"/>
          <w:szCs w:val="40"/>
        </w:rPr>
        <w:t> </w:t>
      </w:r>
      <w:r w:rsidRPr="00EB387A">
        <w:rPr>
          <w:rFonts w:ascii="Arial" w:hAnsi="Arial" w:cs="Arial"/>
          <w:color w:val="000000"/>
          <w:sz w:val="40"/>
          <w:szCs w:val="40"/>
        </w:rPr>
        <w:t>(fluistert)</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Ik ook, Teddie, ik ook. </w:t>
      </w:r>
    </w:p>
    <w:p w14:paraId="4D235D96"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4. EXT. AUTOWEG - DAG. </w:t>
      </w:r>
    </w:p>
    <w:p w14:paraId="60CA31EF"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Een aantal rijshots van de touringcar. </w:t>
      </w:r>
    </w:p>
    <w:p w14:paraId="47EA93FC"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(OFF MUZIEK) </w:t>
      </w:r>
    </w:p>
    <w:p w14:paraId="0D3C158C"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5. INT. TOURINGCAR - DAG. (Audiolas MUZIEK) </w:t>
      </w:r>
    </w:p>
    <w:p w14:paraId="55135E05"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Een baantje betekende extra soep. </w:t>
      </w:r>
    </w:p>
    <w:p w14:paraId="630ACE90" w14:textId="77777777" w:rsidR="00166F4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JANNA:</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Alleen de mensen met privileges konden overleven? </w:t>
      </w:r>
    </w:p>
    <w:p w14:paraId="30A367F8"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De prominenten. </w:t>
      </w:r>
    </w:p>
    <w:p w14:paraId="07D86007"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JANNA:</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Was dat geen collaboreren met de SS? </w:t>
      </w:r>
    </w:p>
    <w:p w14:paraId="12E8923C"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Maar wel met de beste bedoelingen.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Wij waren net dieren, duizenden muzelmannen die een keiharde strijd met elkaar voerden om de beste baantjes. </w:t>
      </w:r>
    </w:p>
    <w:p w14:paraId="7F3EC948"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Door de sigarenrook krijgen we beelden te zien van: drinkende, snoepende en keuvelende ex-kampbewoners. </w:t>
      </w:r>
    </w:p>
    <w:p w14:paraId="26BCC5EB"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(OFF)</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Deze bus zit vol vegers, ketelwassers, nachtwakers, beddenopmakers, luizen - en schurftcontroleurs, Lagerpolitizisten, Block- en Stubealtesten - </w:t>
      </w:r>
    </w:p>
    <w:p w14:paraId="33019E77"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Teddie weer in beeld, met bloeddoorlopen ogen: </w:t>
      </w:r>
    </w:p>
    <w:p w14:paraId="602909C1"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Knechten van de knechten. Medeplichtig. </w:t>
      </w:r>
    </w:p>
    <w:p w14:paraId="216818BE"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JANNA: Lijkenpikkers - </w:t>
      </w:r>
    </w:p>
    <w:p w14:paraId="3189EC85"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Kunnen we wel terug, Janna, kunnen we wel terug? </w:t>
      </w:r>
    </w:p>
    <w:p w14:paraId="13436656"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6. EXT. GRENSOVERGANG - DAG. </w:t>
      </w:r>
    </w:p>
    <w:p w14:paraId="1BB9B7AD"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De touringcar wordt tegengehouden door twee Duitse DOUANIERS. Routinecontrole. Mohand moet mee, ook Janna en de chauffeur stappen uit, druk gebarend</w:t>
      </w:r>
    </w:p>
    <w:p w14:paraId="3EC837CC"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7. INT. TOURINGCAR - DAG.</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Binnen raken de ex-KZers onmiddellijk in een levendig gezelschapsspel verwikkeld: </w:t>
      </w:r>
    </w:p>
    <w:p w14:paraId="22115FAF"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MEENT:</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Herr Hauptsturmführer... </w:t>
      </w:r>
    </w:p>
    <w:p w14:paraId="0F90767F" w14:textId="77777777" w:rsidR="00166F42" w:rsidRPr="00E54DDC" w:rsidRDefault="00166F42" w:rsidP="00166F42">
      <w:pPr>
        <w:widowControl w:val="0"/>
        <w:autoSpaceDE w:val="0"/>
        <w:autoSpaceDN w:val="0"/>
        <w:adjustRightInd w:val="0"/>
        <w:spacing w:after="240" w:line="340" w:lineRule="atLeast"/>
        <w:rPr>
          <w:rFonts w:ascii="Arial" w:hAnsi="Arial" w:cs="Arial"/>
          <w:color w:val="000000"/>
          <w:sz w:val="40"/>
          <w:szCs w:val="40"/>
          <w:lang w:val="en-US"/>
        </w:rPr>
      </w:pPr>
      <w:r w:rsidRPr="00EB387A">
        <w:rPr>
          <w:rFonts w:ascii="Arial" w:hAnsi="Arial" w:cs="Arial"/>
          <w:color w:val="000000"/>
          <w:sz w:val="40"/>
          <w:szCs w:val="40"/>
        </w:rPr>
        <w:t>ANDEREN nemen het over:</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Jawohl. </w:t>
      </w:r>
      <w:r w:rsidRPr="00E54DDC">
        <w:rPr>
          <w:rFonts w:ascii="Arial" w:hAnsi="Arial" w:cs="Arial"/>
          <w:color w:val="000000"/>
          <w:sz w:val="40"/>
          <w:szCs w:val="40"/>
          <w:lang w:val="en-US"/>
        </w:rPr>
        <w:t>Herr Oberssturmführer.</w:t>
      </w:r>
      <w:r w:rsidRPr="00E54DDC">
        <w:rPr>
          <w:rFonts w:ascii="MS Mincho" w:eastAsia="MS Mincho" w:hAnsi="MS Mincho" w:cs="MS Mincho"/>
          <w:color w:val="000000"/>
          <w:sz w:val="40"/>
          <w:szCs w:val="40"/>
          <w:lang w:val="en-US"/>
        </w:rPr>
        <w:t> </w:t>
      </w:r>
      <w:r w:rsidRPr="00E54DDC">
        <w:rPr>
          <w:rFonts w:ascii="Arial" w:hAnsi="Arial" w:cs="Arial"/>
          <w:color w:val="000000"/>
          <w:sz w:val="40"/>
          <w:szCs w:val="40"/>
          <w:lang w:val="en-US"/>
        </w:rPr>
        <w:t xml:space="preserve">Aber Herr Untersturmführer-Nein Scharführer.. Ubernscharführer..Hauptscharführer.. Oberscharführer..Unterscharführer.. </w:t>
      </w:r>
    </w:p>
    <w:p w14:paraId="341EA946" w14:textId="77777777" w:rsidR="00166F42" w:rsidRPr="00E54DDC" w:rsidRDefault="00166F42" w:rsidP="00166F42">
      <w:pPr>
        <w:widowControl w:val="0"/>
        <w:autoSpaceDE w:val="0"/>
        <w:autoSpaceDN w:val="0"/>
        <w:adjustRightInd w:val="0"/>
        <w:spacing w:after="240" w:line="340" w:lineRule="atLeast"/>
        <w:rPr>
          <w:rFonts w:ascii="Arial" w:hAnsi="Arial" w:cs="Arial"/>
          <w:color w:val="000000"/>
          <w:sz w:val="40"/>
          <w:szCs w:val="40"/>
          <w:lang w:val="en-US"/>
        </w:rPr>
      </w:pPr>
      <w:r w:rsidRPr="00E54DDC">
        <w:rPr>
          <w:rFonts w:ascii="Arial" w:hAnsi="Arial" w:cs="Arial"/>
          <w:color w:val="000000"/>
          <w:sz w:val="40"/>
          <w:szCs w:val="40"/>
          <w:lang w:val="en-US"/>
        </w:rPr>
        <w:t xml:space="preserve">TEDDIE: Rottenführer GELACH. </w:t>
      </w:r>
    </w:p>
    <w:p w14:paraId="1750B2AE" w14:textId="77777777" w:rsidR="00166F42" w:rsidRPr="00E54DDC" w:rsidRDefault="00166F42" w:rsidP="00166F42">
      <w:pPr>
        <w:widowControl w:val="0"/>
        <w:autoSpaceDE w:val="0"/>
        <w:autoSpaceDN w:val="0"/>
        <w:adjustRightInd w:val="0"/>
        <w:spacing w:after="240" w:line="340" w:lineRule="atLeast"/>
        <w:rPr>
          <w:rFonts w:ascii="Arial" w:hAnsi="Arial" w:cs="Arial"/>
          <w:color w:val="000000"/>
          <w:sz w:val="40"/>
          <w:szCs w:val="40"/>
          <w:lang w:val="en-US"/>
        </w:rPr>
      </w:pPr>
      <w:r w:rsidRPr="00E54DDC">
        <w:rPr>
          <w:rFonts w:ascii="Arial" w:hAnsi="Arial" w:cs="Arial"/>
          <w:color w:val="000000"/>
          <w:sz w:val="40"/>
          <w:szCs w:val="40"/>
          <w:lang w:val="en-US"/>
        </w:rPr>
        <w:t xml:space="preserve">8. EXT. GRENSOVERGANG - DAG. </w:t>
      </w:r>
    </w:p>
    <w:p w14:paraId="0DE3854C"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Mohand, Janna en de chauffeur stappen weer in: de bus mag verder rijden.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De douaniers kijken vol verbazing de schaterlachende bus na. </w:t>
      </w:r>
    </w:p>
    <w:p w14:paraId="6C7D5E0B"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9. EXT. AUTOBAHN / RASTSTATTE - DAG. </w:t>
      </w:r>
    </w:p>
    <w:p w14:paraId="208DB6FF"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(OFF MUZIEK) </w:t>
      </w:r>
    </w:p>
    <w:p w14:paraId="77B216CC"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Rijshots van de bus. </w:t>
      </w:r>
    </w:p>
    <w:p w14:paraId="062178DD"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De buschauffeur draait uiteindelijk de parkeerplaats van een Raststätte op, maar trapt dan ineens hard op zijn rem. </w:t>
      </w:r>
    </w:p>
    <w:p w14:paraId="4D26675D"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10. INT. TOURINGCAR - DAG. </w:t>
      </w:r>
    </w:p>
    <w:p w14:paraId="555833A6" w14:textId="77777777" w:rsidR="00166F42" w:rsidRDefault="00166F42" w:rsidP="00166F42">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Buiten de bus klinkt de harde stem van de DUITSER DIETER BOTH, die schreeuwt tegen zijn jonge herdershond die blijkbaar losgebroken is:</w:t>
      </w:r>
      <w:r w:rsidRPr="00EB387A">
        <w:rPr>
          <w:rFonts w:ascii="MS Mincho" w:eastAsia="MS Mincho" w:hAnsi="MS Mincho" w:cs="MS Mincho"/>
          <w:color w:val="000000"/>
          <w:sz w:val="40"/>
          <w:szCs w:val="40"/>
        </w:rPr>
        <w:t> </w:t>
      </w:r>
    </w:p>
    <w:p w14:paraId="33C2517B" w14:textId="77777777" w:rsidR="00166F42" w:rsidRPr="001F1D0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F1D0A">
        <w:rPr>
          <w:rFonts w:ascii="Arial" w:hAnsi="Arial" w:cs="Arial"/>
          <w:color w:val="000000"/>
          <w:sz w:val="40"/>
          <w:szCs w:val="40"/>
          <w:lang w:val="en-US"/>
        </w:rPr>
        <w:t>BOTH: (OFF) HALT, stehen bleiben!</w:t>
      </w:r>
      <w:r w:rsidRPr="001F1D0A">
        <w:rPr>
          <w:rFonts w:ascii="MS Mincho" w:eastAsia="MS Mincho" w:hAnsi="MS Mincho" w:cs="MS Mincho"/>
          <w:color w:val="000000"/>
          <w:sz w:val="40"/>
          <w:szCs w:val="40"/>
          <w:lang w:val="en-US"/>
        </w:rPr>
        <w:t> </w:t>
      </w:r>
      <w:r w:rsidRPr="00EB387A">
        <w:rPr>
          <w:rFonts w:ascii="Arial" w:hAnsi="Arial" w:cs="Arial"/>
          <w:color w:val="000000"/>
          <w:sz w:val="40"/>
          <w:szCs w:val="40"/>
        </w:rPr>
        <w:t>Teddie zit ineens als verstijfd:</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in zijn hoofd klinkt weer het GERATEL van de mitrailleur. </w:t>
      </w:r>
    </w:p>
    <w:p w14:paraId="40BC9DEC"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Hou me vast, Janna. </w:t>
      </w:r>
    </w:p>
    <w:p w14:paraId="1F033017"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JANNA:</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Niet zoveel dromen, Teddie. </w:t>
      </w:r>
    </w:p>
    <w:p w14:paraId="5858B586"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Je hebt gelijk, de werkelijkheid is al mooi genoeg. </w:t>
      </w:r>
    </w:p>
    <w:p w14:paraId="5E38C758"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We zien door het raam hoe Both, samen met zijn kleinzoon WILFRIED BOTH, de hevig blaffende herdershond in de achterbak van zijn Mercedes Station opsluit. </w:t>
      </w:r>
    </w:p>
    <w:p w14:paraId="434469DD"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11. EXT. RASTSTATTE - DAG. </w:t>
      </w:r>
    </w:p>
    <w:p w14:paraId="329E1688"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Iedereen stapt uit. We zien Teddie langs de geparkeerde auto's naar de WC 's lopen.</w:t>
      </w:r>
      <w:r w:rsidRPr="00EB387A">
        <w:rPr>
          <w:rFonts w:ascii="MS Mincho" w:eastAsia="MS Mincho" w:hAnsi="MS Mincho" w:cs="MS Mincho"/>
          <w:color w:val="000000"/>
          <w:sz w:val="40"/>
          <w:szCs w:val="40"/>
        </w:rPr>
        <w:t> </w:t>
      </w:r>
      <w:r w:rsidRPr="00EB387A">
        <w:rPr>
          <w:rFonts w:ascii="Arial" w:hAnsi="Arial" w:cs="Arial"/>
          <w:color w:val="000000"/>
          <w:sz w:val="40"/>
          <w:szCs w:val="40"/>
        </w:rPr>
        <w:t>Ineens staat hij stokstijf.</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Hij staart door het raam van de geparkeerde Mercedes. </w:t>
      </w:r>
    </w:p>
    <w:p w14:paraId="75D331AD"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12. EXT. RASTSTATTE - DAG. (P.O.V. TED) </w:t>
      </w:r>
    </w:p>
    <w:p w14:paraId="4225A49F"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We zien door het raam van de auto een stapeltje vers geschoten herten liggen, eentje bloedt nog uit zijn mond.</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De hond BLAFT als een razende. </w:t>
      </w:r>
    </w:p>
    <w:p w14:paraId="39293B75"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13. EXT. WC RASTSTATTE - DAG. Audiolas GEBLAF. </w:t>
      </w:r>
    </w:p>
    <w:p w14:paraId="7DDACD38"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We zien Teddie bang de WC binnengaan. Het zweet gutst van zijn gezicht.</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Ook Dieter en Wilfried Both gaan naar binnen. </w:t>
      </w:r>
    </w:p>
    <w:p w14:paraId="4DFFD5C1"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14. INT. WC RASTSTATTE - DAG. </w:t>
      </w:r>
    </w:p>
    <w:p w14:paraId="6AB8230E"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(Topshot) Teddie op de WC. Even later wordt er op de deur gebonsd door Wilfried die denkt dat Dieter achter de deur zit ... Teddies gezicht is verwrongen van angst.</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Maar hij vermant zich. Dan horen we hem roepen: </w:t>
      </w:r>
    </w:p>
    <w:p w14:paraId="3525B70A"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TEDDIE: Heil Hitler! </w:t>
      </w:r>
    </w:p>
    <w:p w14:paraId="02EBC424"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Wilfried grijnst en roept terug: WILFRIED: </w:t>
      </w:r>
    </w:p>
    <w:p w14:paraId="29D053D3" w14:textId="77777777" w:rsidR="00166F42" w:rsidRPr="005835A8" w:rsidRDefault="00166F42" w:rsidP="00166F42">
      <w:pPr>
        <w:widowControl w:val="0"/>
        <w:autoSpaceDE w:val="0"/>
        <w:autoSpaceDN w:val="0"/>
        <w:adjustRightInd w:val="0"/>
        <w:spacing w:after="240" w:line="340" w:lineRule="atLeast"/>
        <w:rPr>
          <w:rFonts w:ascii="Arial" w:hAnsi="Arial" w:cs="Arial"/>
          <w:color w:val="000000"/>
          <w:sz w:val="40"/>
          <w:szCs w:val="40"/>
          <w:lang w:val="en-US"/>
        </w:rPr>
      </w:pPr>
      <w:r w:rsidRPr="005835A8">
        <w:rPr>
          <w:rFonts w:ascii="Arial" w:hAnsi="Arial" w:cs="Arial"/>
          <w:color w:val="000000"/>
          <w:sz w:val="40"/>
          <w:szCs w:val="40"/>
          <w:lang w:val="en-US"/>
        </w:rPr>
        <w:t xml:space="preserve">BITTE SAUBER HALTEN JAH? </w:t>
      </w:r>
    </w:p>
    <w:p w14:paraId="382C88B7"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5835A8">
        <w:rPr>
          <w:rFonts w:ascii="Arial" w:hAnsi="Arial" w:cs="Arial"/>
          <w:color w:val="000000"/>
          <w:sz w:val="40"/>
          <w:szCs w:val="40"/>
          <w:lang w:val="en-US"/>
        </w:rPr>
        <w:t xml:space="preserve">15. INT. </w:t>
      </w:r>
      <w:r w:rsidRPr="00EB387A">
        <w:rPr>
          <w:rFonts w:ascii="Arial" w:hAnsi="Arial" w:cs="Arial"/>
          <w:color w:val="000000"/>
          <w:sz w:val="40"/>
          <w:szCs w:val="40"/>
        </w:rPr>
        <w:t xml:space="preserve">RASTSTATTE - DAG. </w:t>
      </w:r>
    </w:p>
    <w:p w14:paraId="1F85B4C4"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Intussen plaatsen de andere passagiers bij de zelfbediening hun bestellingen: </w:t>
      </w:r>
    </w:p>
    <w:p w14:paraId="67748656"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MEENT:</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Herr Ober, bitte ein doppel Korn! </w:t>
      </w:r>
    </w:p>
    <w:p w14:paraId="7C5287DA"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VAN FEITEN: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und ein Radeberger Bier bitte.. </w:t>
      </w:r>
    </w:p>
    <w:p w14:paraId="0532A4A5"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HAITINK: Bratwurst! </w:t>
      </w:r>
    </w:p>
    <w:p w14:paraId="02E2F788"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ANDEREN: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Schweinebraten mit Kartoffelnkloschen.. Kartoffelpuree und Sauerkraut-und RotKOHL </w:t>
      </w:r>
    </w:p>
    <w:p w14:paraId="583EC89D"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GELACH- We zien Teddie achteraan aansluiten. </w:t>
      </w:r>
    </w:p>
    <w:p w14:paraId="7BA30F51"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TEDDIE: (schreeuwt bijna) Halb'Hahnchen! </w:t>
      </w:r>
    </w:p>
    <w:p w14:paraId="398F96EE"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Voor Teddie in de rij is een ongeveer 60-jarige vrouw, ROSA BOTH, haar dienblad aan het doorladen. In rap tempo: </w:t>
      </w:r>
    </w:p>
    <w:p w14:paraId="549DEFB8"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ROSA BOTH:</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Wij gaan altijd met de caravan naar Nederland, alleen is het brood er zo klef en het vlees te vet en de auto's te klein en de eieren te zacht gekookt en de kapper te ouderwets en.... </w:t>
      </w:r>
    </w:p>
    <w:p w14:paraId="4A0235B8"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Teddie, nog steeds geheel bezweet, kan zich niet langer inhouden en begint in zijn beste Duits te schelden: </w:t>
      </w:r>
    </w:p>
    <w:p w14:paraId="51D39F72"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Nee dan die pishokken hier in Duitsland en die plakkerige brillen niet te vergeten en die verdomd ondraaglijke stank die hier overal hangt: kom maar weer eens snel bij ons een frisse neus halen in Sjeveningen en. . </w:t>
      </w:r>
    </w:p>
    <w:p w14:paraId="3E98BCD2" w14:textId="77777777" w:rsidR="00166F4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Janna weet hem net op tijd mee te tronen naar een tafeltje. </w:t>
      </w:r>
    </w:p>
    <w:p w14:paraId="0490870E"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16. INT. RASTSTATTE - DAG. </w:t>
      </w:r>
    </w:p>
    <w:p w14:paraId="3799D17E"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Janna, Mohand en Ted aan een tafeltje. In een hoek zitten, druk gesticulerend, het echtpaar Both met Wilfried. </w:t>
      </w:r>
    </w:p>
    <w:p w14:paraId="2306AB76"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JANNA:</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Schaam jij je niet een beetje? </w:t>
      </w:r>
    </w:p>
    <w:p w14:paraId="51EC9BCB"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TEDDIE: Jawel. </w:t>
      </w:r>
    </w:p>
    <w:p w14:paraId="7D2190FC"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MOHAND:</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Er zijn toch ook goeie Duitsers? Zoals Prins Claus. </w:t>
      </w:r>
    </w:p>
    <w:p w14:paraId="0BC41660"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JANNA:</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Gaat het weer een beetje Ted? </w:t>
      </w:r>
    </w:p>
    <w:p w14:paraId="7C9B1A0B"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TEDDIE: Jawel. </w:t>
      </w:r>
    </w:p>
    <w:p w14:paraId="65430889"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Meent Geldersen komt naar hun tafeltje gelopen. </w:t>
      </w:r>
    </w:p>
    <w:p w14:paraId="57AB6961"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MEENT:</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Ken je me nog? </w:t>
      </w:r>
    </w:p>
    <w:p w14:paraId="65F68082"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Teddie is in gedachten verzonken en staart hem lang aan: </w:t>
      </w:r>
    </w:p>
    <w:p w14:paraId="3CACE600"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De Generaal! </w:t>
      </w:r>
    </w:p>
    <w:p w14:paraId="5000619F"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Ze schudden elkaar langdurig de hand. Meent wijst aan: </w:t>
      </w:r>
    </w:p>
    <w:p w14:paraId="39ADDF83"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MEENT:</w:t>
      </w:r>
      <w:r w:rsidRPr="00EB387A">
        <w:rPr>
          <w:rFonts w:ascii="MS Mincho" w:eastAsia="MS Mincho" w:hAnsi="MS Mincho" w:cs="MS Mincho"/>
          <w:color w:val="000000"/>
          <w:sz w:val="40"/>
          <w:szCs w:val="40"/>
        </w:rPr>
        <w:t> </w:t>
      </w:r>
      <w:r w:rsidRPr="00EB387A">
        <w:rPr>
          <w:rFonts w:ascii="Arial" w:hAnsi="Arial" w:cs="Arial"/>
          <w:color w:val="000000"/>
          <w:sz w:val="40"/>
          <w:szCs w:val="40"/>
        </w:rPr>
        <w:t>Wimpie is er ook en Haitink leeft ook nog steeds weliswaar met een bal en een been-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En de broertjes Roodthart, weet je nog wel, die communisten. En Don, beroemde Don den Broeder. En die twee oudjes daar dat zijn geloof ik dominee Theo de Ware en Luwe van de Dommel. </w:t>
      </w:r>
    </w:p>
    <w:p w14:paraId="5E647AC1"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Teddie kijkt hem niet begrijpend aan. </w:t>
      </w:r>
    </w:p>
    <w:p w14:paraId="4FC639F8"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MEENT:</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Die Limburgse priester uit de dikke buikenbarak, weet je nog? </w:t>
      </w:r>
    </w:p>
    <w:p w14:paraId="02AAC29A"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Het lijkt wel een reünie. </w:t>
      </w:r>
    </w:p>
    <w:p w14:paraId="6BF849D0"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Janna komt hen ophalen. Ted geeft haar een arm. </w:t>
      </w:r>
    </w:p>
    <w:p w14:paraId="2F348F6D"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JANNA:</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Allemaal dankzij het intensieve graaf- en spitwerk van je peetdochter... </w:t>
      </w:r>
    </w:p>
    <w:p w14:paraId="0E6F1182"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MEENT:</w:t>
      </w:r>
      <w:r w:rsidRPr="00EB387A">
        <w:rPr>
          <w:rFonts w:ascii="MS Mincho" w:eastAsia="MS Mincho" w:hAnsi="MS Mincho" w:cs="MS Mincho"/>
          <w:color w:val="000000"/>
          <w:sz w:val="40"/>
          <w:szCs w:val="40"/>
        </w:rPr>
        <w:t> </w:t>
      </w:r>
      <w:r w:rsidRPr="00EB387A">
        <w:rPr>
          <w:rFonts w:ascii="Arial" w:hAnsi="Arial" w:cs="Arial"/>
          <w:color w:val="000000"/>
          <w:sz w:val="40"/>
          <w:szCs w:val="40"/>
        </w:rPr>
        <w:t>Jammer dat de anderen er niet meer bij zijn. Staal is dood. En Eikeboom. Boebi Brugman</w:t>
      </w:r>
    </w:p>
    <w:p w14:paraId="55FF5196"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JANNA:</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(terwijl zij Ted aankijkt) En Beck. </w:t>
      </w:r>
    </w:p>
    <w:p w14:paraId="3EE9CB86"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MEENT:</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Maar die was toch allang dood? Vlektyfus, als ik me goed herinner. </w:t>
      </w:r>
    </w:p>
    <w:p w14:paraId="2A3199F7"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JANNA:</w:t>
      </w:r>
      <w:r w:rsidRPr="00EB387A">
        <w:rPr>
          <w:rFonts w:ascii="MS Mincho" w:eastAsia="MS Mincho" w:hAnsi="MS Mincho" w:cs="MS Mincho"/>
          <w:color w:val="000000"/>
          <w:sz w:val="40"/>
          <w:szCs w:val="40"/>
        </w:rPr>
        <w:t> </w:t>
      </w:r>
      <w:r w:rsidRPr="00EB387A">
        <w:rPr>
          <w:rFonts w:ascii="Arial" w:hAnsi="Arial" w:cs="Arial"/>
          <w:color w:val="000000"/>
          <w:sz w:val="40"/>
          <w:szCs w:val="40"/>
        </w:rPr>
        <w:t>(blijft Ted aankijken)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Beck stierf vlak na de bevrijding. </w:t>
      </w:r>
    </w:p>
    <w:p w14:paraId="4BEC5ABE"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MEENT :</w:t>
      </w:r>
      <w:r w:rsidRPr="00EB387A">
        <w:rPr>
          <w:rFonts w:ascii="MS Mincho" w:eastAsia="MS Mincho" w:hAnsi="MS Mincho" w:cs="MS Mincho"/>
          <w:color w:val="000000"/>
          <w:sz w:val="40"/>
          <w:szCs w:val="40"/>
        </w:rPr>
        <w:t> </w:t>
      </w:r>
      <w:r w:rsidRPr="00EB387A">
        <w:rPr>
          <w:rFonts w:ascii="Arial" w:hAnsi="Arial" w:cs="Arial"/>
          <w:color w:val="000000"/>
          <w:sz w:val="40"/>
          <w:szCs w:val="40"/>
        </w:rPr>
        <w:t>Klopt. Ik heb trouwens nog wat voor</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je meegenomen voor je onderzoek over hem. </w:t>
      </w:r>
    </w:p>
    <w:p w14:paraId="456205D6" w14:textId="77777777" w:rsidR="00166F42" w:rsidRDefault="00166F42" w:rsidP="00166F42">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Ted schrikt.</w:t>
      </w:r>
      <w:r w:rsidRPr="00EB387A">
        <w:rPr>
          <w:rFonts w:ascii="MS Mincho" w:eastAsia="MS Mincho" w:hAnsi="MS Mincho" w:cs="MS Mincho"/>
          <w:color w:val="000000"/>
          <w:sz w:val="40"/>
          <w:szCs w:val="40"/>
        </w:rPr>
        <w:t> </w:t>
      </w:r>
    </w:p>
    <w:p w14:paraId="5C86C246"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17. EXT. PARKEERPLAATS RASTSTATTE - DAG. (OFF MUZIEK) </w:t>
      </w:r>
    </w:p>
    <w:p w14:paraId="38D7E7F9"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We zien iedereen weer instappen. Ted schudt links en rechts handen van oud-bekenden.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Meent en Janna zo te zien in druk gesprek, stappen als laatsten in. </w:t>
      </w:r>
    </w:p>
    <w:p w14:paraId="4DEB0E8D" w14:textId="77777777" w:rsidR="00166F42" w:rsidRDefault="00166F42" w:rsidP="00166F42">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Rijshot.</w:t>
      </w:r>
      <w:r w:rsidRPr="00EB387A">
        <w:rPr>
          <w:rFonts w:ascii="MS Mincho" w:eastAsia="MS Mincho" w:hAnsi="MS Mincho" w:cs="MS Mincho"/>
          <w:color w:val="000000"/>
          <w:sz w:val="40"/>
          <w:szCs w:val="40"/>
        </w:rPr>
        <w:t> </w:t>
      </w:r>
    </w:p>
    <w:p w14:paraId="4D9A21EC"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18. INT. TOURINGCAR - MIDDAG. </w:t>
      </w:r>
    </w:p>
    <w:p w14:paraId="2D142763"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In de bus zitten Meent en Eddie naast elkaar en aan de andere kant van het gangpad Janna en Mohand. Meent heeft zojuist heel voorzichtig een beduimeld schrift uitgepakt uit een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oude krant. </w:t>
      </w:r>
    </w:p>
    <w:p w14:paraId="7937D3D5" w14:textId="77777777" w:rsidR="00166F4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MEENT:</w:t>
      </w:r>
      <w:r w:rsidRPr="00EB387A">
        <w:rPr>
          <w:rFonts w:ascii="MS Mincho" w:eastAsia="MS Mincho" w:hAnsi="MS Mincho" w:cs="MS Mincho"/>
          <w:color w:val="000000"/>
          <w:sz w:val="40"/>
          <w:szCs w:val="40"/>
        </w:rPr>
        <w:t> </w:t>
      </w:r>
      <w:r w:rsidRPr="00EB387A">
        <w:rPr>
          <w:rFonts w:ascii="Arial" w:hAnsi="Arial" w:cs="Arial"/>
          <w:color w:val="000000"/>
          <w:sz w:val="40"/>
          <w:szCs w:val="40"/>
        </w:rPr>
        <w:t>Kijk Janna. dit had je nog van mij tegoed.</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Een dagboek, in het kamp geschreven door Beck. </w:t>
      </w:r>
    </w:p>
    <w:p w14:paraId="6DC68E88"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Er staat van alles in over je vader. Beck ging jammer genoeg te vroeg dood - ik heb van hem iets geleerd over de menselijke waardigheid - </w:t>
      </w:r>
    </w:p>
    <w:p w14:paraId="7556F6DB"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Meent overhandigt haar het schrift. Teddie staart naar hem. </w:t>
      </w:r>
    </w:p>
    <w:p w14:paraId="24492EB7"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JANNA:</w:t>
      </w:r>
      <w:r w:rsidRPr="00EB387A">
        <w:rPr>
          <w:rFonts w:ascii="MS Mincho" w:eastAsia="MS Mincho" w:hAnsi="MS Mincho" w:cs="MS Mincho"/>
          <w:color w:val="000000"/>
          <w:sz w:val="40"/>
          <w:szCs w:val="40"/>
        </w:rPr>
        <w:t> </w:t>
      </w:r>
      <w:r w:rsidRPr="00EB387A">
        <w:rPr>
          <w:rFonts w:ascii="Arial" w:hAnsi="Arial" w:cs="Arial"/>
          <w:color w:val="000000"/>
          <w:sz w:val="40"/>
          <w:szCs w:val="40"/>
        </w:rPr>
        <w:t>(leest voor)</w:t>
      </w:r>
      <w:r w:rsidRPr="00EB387A">
        <w:rPr>
          <w:rFonts w:ascii="MS Mincho" w:eastAsia="MS Mincho" w:hAnsi="MS Mincho" w:cs="MS Mincho"/>
          <w:color w:val="000000"/>
          <w:sz w:val="40"/>
          <w:szCs w:val="40"/>
        </w:rPr>
        <w:t> </w:t>
      </w:r>
      <w:r w:rsidRPr="00EB387A">
        <w:rPr>
          <w:rFonts w:ascii="Arial" w:hAnsi="Arial" w:cs="Arial"/>
          <w:color w:val="000000"/>
          <w:sz w:val="40"/>
          <w:szCs w:val="40"/>
        </w:rPr>
        <w:t>DICHTER IN DACHAU</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literatuur contra de werkelijkheid... </w:t>
      </w:r>
    </w:p>
    <w:p w14:paraId="2691DF66"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MEENT:</w:t>
      </w:r>
      <w:r w:rsidRPr="00EB387A">
        <w:rPr>
          <w:rFonts w:ascii="MS Mincho" w:eastAsia="MS Mincho" w:hAnsi="MS Mincho" w:cs="MS Mincho"/>
          <w:color w:val="000000"/>
          <w:sz w:val="40"/>
          <w:szCs w:val="40"/>
        </w:rPr>
        <w:t> </w:t>
      </w:r>
      <w:r w:rsidRPr="00EB387A">
        <w:rPr>
          <w:rFonts w:ascii="Arial" w:hAnsi="Arial" w:cs="Arial"/>
          <w:color w:val="000000"/>
          <w:sz w:val="40"/>
          <w:szCs w:val="40"/>
        </w:rPr>
        <w:t>Wie een gedicht uit zijn hoofd kende, zoals Nico, kon een korst brood verdienen door het hardop voor te dragen.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Dichten leerde ie van jou, Ted- </w:t>
      </w:r>
    </w:p>
    <w:p w14:paraId="45341961"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MOHAND:</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Het dier balkt zijn taal, maar de mens kan hem spreken. </w:t>
      </w:r>
    </w:p>
    <w:p w14:paraId="7ABE8975"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MEENT:</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Wie is hij eigenlijk, waar is dat apparaat voor? </w:t>
      </w:r>
    </w:p>
    <w:p w14:paraId="7AAC4AEE"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JANNA:</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Mohand is mijn vriend en Toeareg. </w:t>
      </w:r>
    </w:p>
    <w:p w14:paraId="3EC38F5C"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In die volgorde. Hij uit zich voornamelijk in wijsheden der woestijn. </w:t>
      </w:r>
    </w:p>
    <w:p w14:paraId="6F5FA2D9"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JANNA:</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Mijn proefschrift gaat over Beck in Dachau. Daarom neemt Mohand zoveel mogelijk op. (bladert) Dit is fantastisch, Meent. </w:t>
      </w:r>
    </w:p>
    <w:p w14:paraId="42F74449"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Mohand is filosoof en werkeloos. </w:t>
      </w:r>
    </w:p>
    <w:p w14:paraId="23037C43"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MOHAND:</w:t>
      </w:r>
      <w:r w:rsidRPr="00EB387A">
        <w:rPr>
          <w:rFonts w:ascii="MS Mincho" w:eastAsia="MS Mincho" w:hAnsi="MS Mincho" w:cs="MS Mincho"/>
          <w:color w:val="000000"/>
          <w:sz w:val="40"/>
          <w:szCs w:val="40"/>
        </w:rPr>
        <w:t> </w:t>
      </w:r>
      <w:r w:rsidRPr="00EB387A">
        <w:rPr>
          <w:rFonts w:ascii="Arial" w:hAnsi="Arial" w:cs="Arial"/>
          <w:color w:val="000000"/>
          <w:sz w:val="40"/>
          <w:szCs w:val="40"/>
        </w:rPr>
        <w:t>In die volgorde.</w:t>
      </w:r>
      <w:r w:rsidRPr="00EB387A">
        <w:rPr>
          <w:rFonts w:ascii="MS Mincho" w:eastAsia="MS Mincho" w:hAnsi="MS Mincho" w:cs="MS Mincho"/>
          <w:color w:val="000000"/>
          <w:sz w:val="40"/>
          <w:szCs w:val="40"/>
        </w:rPr>
        <w:t> </w:t>
      </w:r>
      <w:r w:rsidRPr="00EB387A">
        <w:rPr>
          <w:rFonts w:ascii="Arial" w:hAnsi="Arial" w:cs="Arial"/>
          <w:color w:val="000000"/>
          <w:sz w:val="40"/>
          <w:szCs w:val="40"/>
        </w:rPr>
        <w:t>Nederland is erg trots op zijn academici</w:t>
      </w:r>
    </w:p>
    <w:p w14:paraId="57C2E4B7"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Vooral die met een kleurtje. </w:t>
      </w:r>
    </w:p>
    <w:p w14:paraId="6ACD1A2B"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MEENT:</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Juist ja. Ted jij was toch ook dichter? Schreef jij in Dachau geen poëzie? </w:t>
      </w:r>
    </w:p>
    <w:p w14:paraId="5971CDB8"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Ik kon alleen nog maar denken als een dier: - ik w a s honger. Dan is zelfs de poëzie gewoon onzin - zelfs het meest belachelijke wat er bestaat. Homo homini lupus est. </w:t>
      </w:r>
    </w:p>
    <w:p w14:paraId="7DEDED79"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Ted lacht en doet een wolf na. </w:t>
      </w:r>
    </w:p>
    <w:p w14:paraId="2BBC2ECC"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MOHAND:</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De mens is de mens een wolf. </w:t>
      </w:r>
    </w:p>
    <w:p w14:paraId="6D5C1B0D"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JANNA:</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Voor Beck gold dat anders niet. </w:t>
      </w:r>
    </w:p>
    <w:p w14:paraId="0186C4DA"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Snelle blikwisseling tussen Teddie en Janna. Meent staat op en gaat naar achteren.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De touringcar rijdt steeds dieper Duitsland in. De meeste passagiers slapen. </w:t>
      </w:r>
    </w:p>
    <w:p w14:paraId="2A3A8DE1"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19</w:t>
      </w:r>
      <w:r w:rsidRPr="00EB387A">
        <w:rPr>
          <w:rFonts w:ascii="Arial" w:hAnsi="Arial" w:cs="Arial"/>
          <w:color w:val="000000"/>
          <w:sz w:val="40"/>
          <w:szCs w:val="40"/>
        </w:rPr>
        <w:t xml:space="preserve">. INT. TOURINGCAR - MIDDAG. </w:t>
      </w:r>
    </w:p>
    <w:p w14:paraId="2361AA70"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Ook Teddie zet zijn stoel in de ligstand.</w:t>
      </w:r>
      <w:r w:rsidRPr="00EB387A">
        <w:rPr>
          <w:rFonts w:ascii="MS Mincho" w:eastAsia="MS Mincho" w:hAnsi="MS Mincho" w:cs="MS Mincho"/>
          <w:color w:val="000000"/>
          <w:sz w:val="40"/>
          <w:szCs w:val="40"/>
        </w:rPr>
        <w:t> </w:t>
      </w:r>
      <w:r w:rsidRPr="00EB387A">
        <w:rPr>
          <w:rFonts w:ascii="Arial" w:hAnsi="Arial" w:cs="Arial"/>
          <w:color w:val="000000"/>
          <w:sz w:val="40"/>
          <w:szCs w:val="40"/>
        </w:rPr>
        <w:t>Door de radio klinkt zacht een Duitse SCHLAGER: "... DUuuu, du bist alles in der Welt- DUUuuuu- Hij neuriet de muziek zachtjes mee-</w:t>
      </w:r>
      <w:r w:rsidRPr="00EB387A">
        <w:rPr>
          <w:rFonts w:ascii="MS Mincho" w:eastAsia="MS Mincho" w:hAnsi="MS Mincho" w:cs="MS Mincho"/>
          <w:color w:val="000000"/>
          <w:sz w:val="40"/>
          <w:szCs w:val="40"/>
        </w:rPr>
        <w:t> </w:t>
      </w:r>
      <w:r w:rsidRPr="00EB387A">
        <w:rPr>
          <w:rFonts w:ascii="Arial" w:hAnsi="Arial" w:cs="Arial"/>
          <w:color w:val="000000"/>
          <w:sz w:val="40"/>
          <w:szCs w:val="40"/>
        </w:rPr>
        <w:t>Janna glimlacht.</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Ineens begint Teddie koortsachtig te praten: </w:t>
      </w:r>
    </w:p>
    <w:p w14:paraId="74D4446B"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(gesloten ogen)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..buis die water druppelt.. het niet delen.. want dan wil de hele groep..later het verwijt: waarom ik wel en Beck niet?.. nagelaten daad.. niet gedeelde gamel water - als een floers tussen ons.. </w:t>
      </w:r>
    </w:p>
    <w:p w14:paraId="0E51A822"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JANNA:</w:t>
      </w:r>
      <w:r w:rsidRPr="00EB387A">
        <w:rPr>
          <w:rFonts w:ascii="MS Mincho" w:eastAsia="MS Mincho" w:hAnsi="MS Mincho" w:cs="MS Mincho"/>
          <w:color w:val="000000"/>
          <w:sz w:val="40"/>
          <w:szCs w:val="40"/>
        </w:rPr>
        <w:t> </w:t>
      </w:r>
      <w:r w:rsidRPr="00EB387A">
        <w:rPr>
          <w:rFonts w:ascii="Arial" w:hAnsi="Arial" w:cs="Arial"/>
          <w:color w:val="000000"/>
          <w:sz w:val="40"/>
          <w:szCs w:val="40"/>
        </w:rPr>
        <w:t>Je hebt weer kamp, 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Was Beck jouw enige vriend?</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Schaam je je omdat jij leeft in plaats van Beck? </w:t>
      </w:r>
    </w:p>
    <w:p w14:paraId="6DABE7C1"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..ik kan het niet uitbannen..je onderzoekt jezelf.. gaat op zoek naar herinneringen..ik hoop dat ik niets verdraai of camoufleer..naar </w:t>
      </w:r>
    </w:p>
    <w:p w14:paraId="76E6DB49"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JANNA: Dat lukt? </w:t>
      </w:r>
    </w:p>
    <w:p w14:paraId="1177693F"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..ik ben zo vaak in overtreding geweest..ik heb mensen geslagen.. </w:t>
      </w:r>
    </w:p>
    <w:p w14:paraId="2D0D54C1"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JANNA:</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Daar had je dus nog de kracht voor? </w:t>
      </w:r>
    </w:p>
    <w:p w14:paraId="737932CC"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Teddie kijkt haar strak aan. </w:t>
      </w:r>
    </w:p>
    <w:p w14:paraId="0B9EAF47"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Ik heb Beck van zijn plaats gedrongen. Ik heb zijn functie aanvaard. </w:t>
      </w:r>
    </w:p>
    <w:p w14:paraId="61B6F14F"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JANNA:</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Maar die is je toch ook aangeboden? </w:t>
      </w:r>
    </w:p>
    <w:p w14:paraId="42545E95"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Ik heb een keer brood van hem gestolen. Ik wou hem er niet om vragen, want dan had hij me zijn laatste korst gegeven.. </w:t>
      </w:r>
    </w:p>
    <w:p w14:paraId="39BD4FC6"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JANNA:</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Zo zat het stuk nu eenmaal in elkaar, Teddie. Dat was de regie, een hele strakke regie </w:t>
      </w:r>
    </w:p>
    <w:p w14:paraId="2EAA2A02" w14:textId="77777777" w:rsidR="00166F42" w:rsidRDefault="00166F42" w:rsidP="00166F42">
      <w:pPr>
        <w:widowControl w:val="0"/>
        <w:autoSpaceDE w:val="0"/>
        <w:autoSpaceDN w:val="0"/>
        <w:adjustRightInd w:val="0"/>
        <w:spacing w:line="28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Ik kan het nog steeds niet bevatten, Janna..dat ieder mens de Kaïn is van zijn broeder? Is dat de universele betekenis van een mens, dat ieder van ons zijn naaste verdringt en in diens plaats leeft? </w:t>
      </w:r>
    </w:p>
    <w:p w14:paraId="511A68B7" w14:textId="77777777" w:rsidR="00166F42" w:rsidRDefault="00166F42" w:rsidP="00166F42">
      <w:pPr>
        <w:widowControl w:val="0"/>
        <w:autoSpaceDE w:val="0"/>
        <w:autoSpaceDN w:val="0"/>
        <w:adjustRightInd w:val="0"/>
        <w:spacing w:line="280" w:lineRule="atLeast"/>
        <w:rPr>
          <w:rFonts w:ascii="Arial" w:hAnsi="Arial" w:cs="Arial"/>
          <w:color w:val="000000"/>
          <w:sz w:val="40"/>
          <w:szCs w:val="40"/>
        </w:rPr>
      </w:pPr>
    </w:p>
    <w:p w14:paraId="7D301416" w14:textId="77777777" w:rsidR="00166F42" w:rsidRPr="00EB387A" w:rsidRDefault="00166F42" w:rsidP="00166F42">
      <w:pPr>
        <w:widowControl w:val="0"/>
        <w:autoSpaceDE w:val="0"/>
        <w:autoSpaceDN w:val="0"/>
        <w:adjustRightInd w:val="0"/>
        <w:spacing w:line="280" w:lineRule="atLeast"/>
        <w:rPr>
          <w:rFonts w:ascii="Arial" w:hAnsi="Arial" w:cs="Arial"/>
          <w:color w:val="000000"/>
          <w:sz w:val="40"/>
          <w:szCs w:val="40"/>
        </w:rPr>
      </w:pPr>
      <w:r w:rsidRPr="00EB387A">
        <w:rPr>
          <w:rFonts w:ascii="Arial" w:hAnsi="Arial" w:cs="Arial"/>
          <w:color w:val="000000"/>
          <w:sz w:val="40"/>
          <w:szCs w:val="40"/>
        </w:rPr>
        <w:t>JANNA:</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De schaamte heeft zich ergens diep in je kop genesteld als houtwurm en het knaagt dag en nacht. </w:t>
      </w:r>
    </w:p>
    <w:p w14:paraId="387F8781"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Beelden van de slapende medereizigers. </w:t>
      </w:r>
    </w:p>
    <w:p w14:paraId="0F7E2EEA"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Wie in leven bleven dat waren de slechtsten, de egoïsten, de collaborateurs,</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de spionnen, de woestelingen, de hardvochtigen. </w:t>
      </w:r>
    </w:p>
    <w:p w14:paraId="76DA92AF"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We zijn weer terug bij: JANNA:</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Dat was toch geen vaste regel. </w:t>
      </w:r>
    </w:p>
    <w:p w14:paraId="3A3A2EF2"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.....maar toch wel regel. Het tuig overleefde het. </w:t>
      </w:r>
    </w:p>
    <w:p w14:paraId="6527DEFE"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JANNA:</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Dus de besten zijn volgens jou allemaal dood? </w:t>
      </w:r>
    </w:p>
    <w:p w14:paraId="45A29163"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Daarom ben ik altijd op zoek naar een rechtvaardiging. </w:t>
      </w:r>
    </w:p>
    <w:p w14:paraId="08B05803"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JANNA:</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Wat een dwangneurose. </w:t>
      </w:r>
    </w:p>
    <w:p w14:paraId="702D24C8"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..een voortdurende nachtmerrie die geen naam heeft. Ineens met fonkelende ogen nu: </w:t>
      </w:r>
    </w:p>
    <w:p w14:paraId="0EE9079E"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Het is een oerangst, die uit Genesis; de diep in ons allemaal levende angst voor het woeste en ledige heelal..verpletterd onder de geest van God, onbekend met de geest van de mens, </w:t>
      </w:r>
    </w:p>
    <w:p w14:paraId="1CD5EEB9"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JANNA:</w:t>
      </w:r>
      <w:r w:rsidRPr="00EB387A">
        <w:rPr>
          <w:rFonts w:ascii="MS Mincho" w:eastAsia="MS Mincho" w:hAnsi="MS Mincho" w:cs="MS Mincho"/>
          <w:color w:val="000000"/>
          <w:sz w:val="40"/>
          <w:szCs w:val="40"/>
        </w:rPr>
        <w:t> </w:t>
      </w:r>
      <w:r w:rsidRPr="00EB387A">
        <w:rPr>
          <w:rFonts w:ascii="Arial" w:hAnsi="Arial" w:cs="Arial"/>
          <w:color w:val="000000"/>
          <w:sz w:val="40"/>
          <w:szCs w:val="40"/>
        </w:rPr>
        <w:t>..nog niet geboren en nog niet gestorven.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Ja ja- ik wil slapen, Teddie, en niet steeds dromen. </w:t>
      </w:r>
    </w:p>
    <w:p w14:paraId="5633FD22"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20. INT. TOURINGCAR - SCHEMERING. </w:t>
      </w:r>
    </w:p>
    <w:p w14:paraId="2382D799"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OFF klinkt via de autoradio gedempt de stem van een Duitse nieuwslezer. Het gaat over een aanslag op een Turks pension. </w:t>
      </w:r>
    </w:p>
    <w:p w14:paraId="6D95BEAE"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Janna zet nu ook haar stoel in de slaapstand.</w:t>
      </w:r>
      <w:r w:rsidRPr="00EB387A">
        <w:rPr>
          <w:rFonts w:ascii="MS Mincho" w:eastAsia="MS Mincho" w:hAnsi="MS Mincho" w:cs="MS Mincho"/>
          <w:color w:val="000000"/>
          <w:sz w:val="40"/>
          <w:szCs w:val="40"/>
        </w:rPr>
        <w:t> </w:t>
      </w:r>
      <w:r w:rsidRPr="00EB387A">
        <w:rPr>
          <w:rFonts w:ascii="Arial" w:hAnsi="Arial" w:cs="Arial"/>
          <w:color w:val="000000"/>
          <w:sz w:val="40"/>
          <w:szCs w:val="40"/>
        </w:rPr>
        <w:t>Ted staart naar buiten, met een gepijnigde uitdrukking.</w:t>
      </w:r>
      <w:r w:rsidRPr="00EB387A">
        <w:rPr>
          <w:rFonts w:ascii="MS Mincho" w:eastAsia="MS Mincho" w:hAnsi="MS Mincho" w:cs="MS Mincho"/>
          <w:color w:val="000000"/>
          <w:sz w:val="40"/>
          <w:szCs w:val="40"/>
        </w:rPr>
        <w:t> </w:t>
      </w:r>
      <w:r w:rsidRPr="00EB387A">
        <w:rPr>
          <w:rFonts w:ascii="Arial" w:hAnsi="Arial" w:cs="Arial"/>
          <w:color w:val="000000"/>
          <w:sz w:val="40"/>
          <w:szCs w:val="40"/>
        </w:rPr>
        <w:t>Door het raam zien we het "schuldige" landschap:</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silhouetten van arbeidzame fabrieksschoorstenen, eenvormige nieuwbouwwijkjes, nostalgische vakwerkboerderijen - Teddie heeft een vreemde glinstering in zijn ogen. </w:t>
      </w:r>
    </w:p>
    <w:p w14:paraId="24C0F899"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21. EXT. PARKING GASTHOF - AVOND. </w:t>
      </w:r>
    </w:p>
    <w:p w14:paraId="1A0DC1E7"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De touringcar stopt op de parking van een Gasthof. Janna stapt als eerste uit, gevolgd door de anderen. Teddie staat even stil op de treeplank en staart Janna na die haastig door de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deur van de ingang van de Gasthof verdwijnt. </w:t>
      </w:r>
    </w:p>
    <w:p w14:paraId="1CD476DD"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Terwijl de bagage uitgeladen wordt door de chauffeur en Mohand, schiet hij Meent Geldersen aan: </w:t>
      </w:r>
    </w:p>
    <w:p w14:paraId="1DE0BBC0"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Meent, wat heb jij Janna vertelt over Beck? </w:t>
      </w:r>
    </w:p>
    <w:p w14:paraId="518F88D2"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MEENT:</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Ik heb haar verteld dat hij in Dachau de sociaaldemocratische voorman was en hoe wij ons aan hem optrokken. Hij had zoveel ideeën over de nieuwe maatschappij na de oorlog, weet je nog.. </w:t>
      </w:r>
    </w:p>
    <w:p w14:paraId="0A80B27D" w14:textId="77777777" w:rsidR="00166F42" w:rsidRPr="00EB387A" w:rsidRDefault="00166F42" w:rsidP="00166F42">
      <w:pPr>
        <w:widowControl w:val="0"/>
        <w:autoSpaceDE w:val="0"/>
        <w:autoSpaceDN w:val="0"/>
        <w:adjustRightInd w:val="0"/>
        <w:spacing w:line="280" w:lineRule="atLeast"/>
        <w:rPr>
          <w:rFonts w:ascii="Arial" w:hAnsi="Arial" w:cs="Arial"/>
          <w:color w:val="000000"/>
          <w:sz w:val="40"/>
          <w:szCs w:val="40"/>
        </w:rPr>
      </w:pPr>
      <w:r w:rsidRPr="00EB387A">
        <w:rPr>
          <w:rFonts w:ascii="Arial" w:hAnsi="Arial" w:cs="Arial"/>
          <w:noProof/>
          <w:color w:val="000000"/>
          <w:sz w:val="40"/>
          <w:szCs w:val="40"/>
          <w:lang w:eastAsia="nl-NL"/>
        </w:rPr>
        <w:drawing>
          <wp:inline distT="0" distB="0" distL="0" distR="0" wp14:anchorId="434E1F18" wp14:editId="270BB0C4">
            <wp:extent cx="103505" cy="14605"/>
            <wp:effectExtent l="0" t="0" r="0" b="10795"/>
            <wp:docPr id="3051" name="Afbeelding 3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068908E7" wp14:editId="52273426">
            <wp:extent cx="103505" cy="14605"/>
            <wp:effectExtent l="0" t="0" r="0" b="10795"/>
            <wp:docPr id="3050" name="Afbeelding 3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4508726B" wp14:editId="701A39D3">
            <wp:extent cx="59055" cy="14605"/>
            <wp:effectExtent l="0" t="0" r="0" b="10795"/>
            <wp:docPr id="3049" name="Afbeelding 3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39295461" wp14:editId="0196E97B">
            <wp:extent cx="59055" cy="14605"/>
            <wp:effectExtent l="0" t="0" r="0" b="10795"/>
            <wp:docPr id="3048" name="Afbeelding 3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1587B7CD" wp14:editId="12A2FC15">
            <wp:extent cx="14605" cy="103505"/>
            <wp:effectExtent l="0" t="0" r="10795" b="0"/>
            <wp:docPr id="3047" name="Afbeelding 3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11AD70FC" wp14:editId="45D429FB">
            <wp:extent cx="14605" cy="103505"/>
            <wp:effectExtent l="0" t="0" r="10795" b="0"/>
            <wp:docPr id="3046" name="Afbeelding 3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775B6DBD" wp14:editId="098DF53B">
            <wp:extent cx="14605" cy="59055"/>
            <wp:effectExtent l="0" t="0" r="10795" b="0"/>
            <wp:docPr id="3045" name="Afbeelding 3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26059ECB" wp14:editId="40A99ABA">
            <wp:extent cx="14605" cy="59055"/>
            <wp:effectExtent l="0" t="0" r="10795" b="0"/>
            <wp:docPr id="3044" name="Afbeelding 3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EB387A">
        <w:rPr>
          <w:rFonts w:ascii="Arial" w:hAnsi="Arial" w:cs="Arial"/>
          <w:color w:val="000000"/>
          <w:sz w:val="40"/>
          <w:szCs w:val="40"/>
        </w:rPr>
        <w:t xml:space="preserve"> </w:t>
      </w:r>
    </w:p>
    <w:p w14:paraId="064C22DB" w14:textId="77777777" w:rsidR="00166F42" w:rsidRPr="00EB387A" w:rsidRDefault="00166F42" w:rsidP="00166F42">
      <w:pPr>
        <w:widowControl w:val="0"/>
        <w:autoSpaceDE w:val="0"/>
        <w:autoSpaceDN w:val="0"/>
        <w:adjustRightInd w:val="0"/>
        <w:spacing w:line="28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Dat is alles? Wilde Janna niet nog meer weten? </w:t>
      </w:r>
    </w:p>
    <w:p w14:paraId="31E1DCF0"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MEENT:</w:t>
      </w:r>
      <w:r w:rsidRPr="00EB387A">
        <w:rPr>
          <w:rFonts w:ascii="MS Mincho" w:eastAsia="MS Mincho" w:hAnsi="MS Mincho" w:cs="MS Mincho"/>
          <w:color w:val="000000"/>
          <w:sz w:val="40"/>
          <w:szCs w:val="40"/>
        </w:rPr>
        <w:t> </w:t>
      </w:r>
      <w:r w:rsidRPr="00EB387A">
        <w:rPr>
          <w:rFonts w:ascii="Arial" w:hAnsi="Arial" w:cs="Arial"/>
          <w:color w:val="000000"/>
          <w:sz w:val="40"/>
          <w:szCs w:val="40"/>
        </w:rPr>
        <w:t>Hij was toch onze Stubeschreiber?</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Ik kwam er op een keer achter dat hij dat dagboek bijhield. Later, in de bus terug, heb ik het van hem afgepakt, weet je nog - hij was toen toch dood - ik wilde het graag bewaren... </w:t>
      </w:r>
    </w:p>
    <w:p w14:paraId="40E5B190"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Daar wilde Janna zeker alles wan weten? </w:t>
      </w:r>
    </w:p>
    <w:p w14:paraId="46D9BB00"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Meent kijkt hem ineens indringend aan, een vreemde uitdrukking in zijn ogen: </w:t>
      </w:r>
    </w:p>
    <w:p w14:paraId="29E7D91A"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MEENT:</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Zij studeert geschiedenis, is het niet? </w:t>
      </w:r>
    </w:p>
    <w:p w14:paraId="3E8075B7"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Hij draait zich om en loopt weg - Mohand, die het gesprek heeft gehoord, neemt Teddie mee onder de arm. </w:t>
      </w:r>
    </w:p>
    <w:p w14:paraId="6130BAF4"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22</w:t>
      </w:r>
      <w:r w:rsidRPr="00EB387A">
        <w:rPr>
          <w:rFonts w:ascii="Arial" w:hAnsi="Arial" w:cs="Arial"/>
          <w:color w:val="000000"/>
          <w:sz w:val="40"/>
          <w:szCs w:val="40"/>
        </w:rPr>
        <w:t xml:space="preserve">. EXT. GASTHOF - AVOND. </w:t>
      </w:r>
    </w:p>
    <w:p w14:paraId="25811BCD"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De deur van de Gasthof zwaait weer open. Janna komt naar buiten en even later verdringen de passagiers zich rondom haar. Ook Teddie en Mohand voegen zich bij hen. </w:t>
      </w:r>
    </w:p>
    <w:p w14:paraId="6514564C"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JANNA:</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 heel vervelend, dat er een slaapplaats te weinig is gereserveerd. Alles is vol.. </w:t>
      </w:r>
    </w:p>
    <w:p w14:paraId="583F7EBE"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Grote hilariteit en discussie. </w:t>
      </w:r>
    </w:p>
    <w:p w14:paraId="16EE36C3"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JANNA:</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We kunnen het misschien oplossen. Er staat nog een veldbad op zolder. Wie van de heren voelt zich geroepen? </w:t>
      </w:r>
    </w:p>
    <w:p w14:paraId="4BB7945B"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Mohand is er als de kippen bij. </w:t>
      </w:r>
    </w:p>
    <w:p w14:paraId="5CC345C4"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MOHAND:</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In de slaap zijn wij allen gelijk- ik wil mij wel opofferen - </w:t>
      </w:r>
    </w:p>
    <w:p w14:paraId="4A5860D2"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Gegniffel van de anderen. Janna glimlacht ook: </w:t>
      </w:r>
    </w:p>
    <w:p w14:paraId="3B87325A"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JANNA:</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Goed, dan slaapt Teddie bij mij op de kamer. </w:t>
      </w:r>
    </w:p>
    <w:p w14:paraId="4CA38D46"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en gaat op de voet gevolgd door het gezelschap weer naar binnen. </w:t>
      </w:r>
    </w:p>
    <w:p w14:paraId="396F8375"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23</w:t>
      </w:r>
      <w:r w:rsidRPr="00EB387A">
        <w:rPr>
          <w:rFonts w:ascii="Arial" w:hAnsi="Arial" w:cs="Arial"/>
          <w:color w:val="000000"/>
          <w:sz w:val="40"/>
          <w:szCs w:val="40"/>
        </w:rPr>
        <w:t xml:space="preserve">. INT. TEUFELSKELLER GASTHOF - LATE AVOND. OFF MUZIEK DUITSE SCHLAGER </w:t>
      </w:r>
    </w:p>
    <w:p w14:paraId="0612EEDB"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Iets later.</w:t>
      </w:r>
      <w:r w:rsidRPr="00EB387A">
        <w:rPr>
          <w:rFonts w:ascii="MS Mincho" w:eastAsia="MS Mincho" w:hAnsi="MS Mincho" w:cs="MS Mincho"/>
          <w:color w:val="000000"/>
          <w:sz w:val="40"/>
          <w:szCs w:val="40"/>
        </w:rPr>
        <w:t> </w:t>
      </w:r>
      <w:r w:rsidRPr="00EB387A">
        <w:rPr>
          <w:rFonts w:ascii="Arial" w:hAnsi="Arial" w:cs="Arial"/>
          <w:color w:val="000000"/>
          <w:sz w:val="40"/>
          <w:szCs w:val="40"/>
        </w:rPr>
        <w:t>Een plaatje met het jaartal: 1945.</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Als de camera uitzoomt zien we De Hoog kijken en wijzen naar het gewei c.q. de hertenkop van het blijkbaar in dat jaar geschoten hert. (Aan de wanden van de gelagkamer hangen nog tientallen geweien en hertenkopjes). </w:t>
      </w:r>
    </w:p>
    <w:p w14:paraId="1F6208C0"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Zelf geschoten? </w:t>
      </w:r>
    </w:p>
    <w:p w14:paraId="0EF66247"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De BARMAN, een beminnelijke Duitser, buik over broekriem, antwoordt trots: </w:t>
      </w:r>
    </w:p>
    <w:p w14:paraId="1D24FDEF"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BARMAN: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En zelf opgezet. </w:t>
      </w:r>
    </w:p>
    <w:p w14:paraId="2F2E7FE2"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TEDDIE: Moeilijk zeker? </w:t>
      </w:r>
    </w:p>
    <w:p w14:paraId="25ECD493"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BARMAN: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Als je het eenmaal door hebt niet- Wat wilt u gebruiken? </w:t>
      </w:r>
    </w:p>
    <w:p w14:paraId="09A3CC38" w14:textId="77777777" w:rsidR="00166F42" w:rsidRPr="00EB387A" w:rsidRDefault="00166F42" w:rsidP="00166F42">
      <w:pPr>
        <w:widowControl w:val="0"/>
        <w:autoSpaceDE w:val="0"/>
        <w:autoSpaceDN w:val="0"/>
        <w:adjustRightInd w:val="0"/>
        <w:spacing w:line="280" w:lineRule="atLeast"/>
        <w:rPr>
          <w:rFonts w:ascii="Arial" w:hAnsi="Arial" w:cs="Arial"/>
          <w:color w:val="000000"/>
          <w:sz w:val="40"/>
          <w:szCs w:val="40"/>
        </w:rPr>
      </w:pPr>
      <w:r w:rsidRPr="00EB387A">
        <w:rPr>
          <w:rFonts w:ascii="Arial" w:hAnsi="Arial" w:cs="Arial"/>
          <w:noProof/>
          <w:color w:val="000000"/>
          <w:sz w:val="40"/>
          <w:szCs w:val="40"/>
          <w:lang w:eastAsia="nl-NL"/>
        </w:rPr>
        <w:drawing>
          <wp:inline distT="0" distB="0" distL="0" distR="0" wp14:anchorId="45A1A843" wp14:editId="65C0F23F">
            <wp:extent cx="14605" cy="103505"/>
            <wp:effectExtent l="0" t="0" r="10795" b="0"/>
            <wp:docPr id="3009" name="Afbeelding 3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EB387A">
        <w:rPr>
          <w:rFonts w:ascii="Arial" w:hAnsi="Arial" w:cs="Arial"/>
          <w:color w:val="000000"/>
          <w:sz w:val="40"/>
          <w:szCs w:val="40"/>
        </w:rPr>
        <w:t>De SCHLAGER zoemt rond in het hoofd van 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Aan de bar hangen een stel "Lederhosen": de leren broeken van de Bayern hebben heel wat te torsen. </w:t>
      </w:r>
    </w:p>
    <w:p w14:paraId="6BDE3863" w14:textId="77777777" w:rsidR="00166F42" w:rsidRDefault="00166F42" w:rsidP="00166F42">
      <w:pPr>
        <w:widowControl w:val="0"/>
        <w:autoSpaceDE w:val="0"/>
        <w:autoSpaceDN w:val="0"/>
        <w:adjustRightInd w:val="0"/>
        <w:spacing w:after="240" w:line="340" w:lineRule="atLeast"/>
        <w:rPr>
          <w:rFonts w:ascii="Arial" w:hAnsi="Arial" w:cs="Arial"/>
          <w:color w:val="000000"/>
          <w:sz w:val="40"/>
          <w:szCs w:val="40"/>
        </w:rPr>
      </w:pPr>
    </w:p>
    <w:p w14:paraId="47262912"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TEDDIE: Bier, bitte. </w:t>
      </w:r>
    </w:p>
    <w:p w14:paraId="1E02822A"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24</w:t>
      </w:r>
      <w:r w:rsidRPr="00EB387A">
        <w:rPr>
          <w:rFonts w:ascii="Arial" w:hAnsi="Arial" w:cs="Arial"/>
          <w:color w:val="000000"/>
          <w:sz w:val="40"/>
          <w:szCs w:val="40"/>
        </w:rPr>
        <w:t>.</w:t>
      </w:r>
      <w:r>
        <w:rPr>
          <w:rFonts w:ascii="Arial" w:hAnsi="Arial" w:cs="Arial"/>
          <w:color w:val="000000"/>
          <w:sz w:val="40"/>
          <w:szCs w:val="40"/>
        </w:rPr>
        <w:t xml:space="preserve"> </w:t>
      </w:r>
      <w:r w:rsidRPr="00EB387A">
        <w:rPr>
          <w:rFonts w:ascii="Arial" w:hAnsi="Arial" w:cs="Arial"/>
          <w:color w:val="000000"/>
          <w:sz w:val="40"/>
          <w:szCs w:val="40"/>
        </w:rPr>
        <w:t>INT. TEUFELSKELLER GASTHOF - LATE AVOND. (Audiolas OFF MUZIEK)</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Close-up van een reusachtige bierpul. In de uitzoom zien we hoe Teddie in het midden van de U-vormige bar gezeten, in een keer zijn glas leegdrinkt. </w:t>
      </w:r>
    </w:p>
    <w:p w14:paraId="61484AF0"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Naast Ted, zit Mohand (met zijn onafscheidelijke apparatuur) zwijgend aan zijn bier te nippen.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Op de barkrukken links van hen is Janna in druk gesprek met een handvol oud-Dachauërs. Onder hen Meent, Haitink, Don den Broeder en de gebrs. Roodthart. Achter enorme Pullen bier bediscussiëren zij de huidige toestand in Duitsland. </w:t>
      </w:r>
    </w:p>
    <w:p w14:paraId="2D6FD68B"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JOHAN ROODTHART: Het zijn toch net apen. </w:t>
      </w:r>
    </w:p>
    <w:p w14:paraId="368667EA"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ARIE ROODTHART: ..die rot Republikaner . . </w:t>
      </w:r>
    </w:p>
    <w:p w14:paraId="5D4D588B"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JOHAN ROODTHART: ..vuile racisten.. </w:t>
      </w:r>
    </w:p>
    <w:p w14:paraId="7B4AB2D8"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ARIE ROODTHART:</w:t>
      </w:r>
      <w:r w:rsidRPr="00EB387A">
        <w:rPr>
          <w:rFonts w:ascii="MS Mincho" w:eastAsia="MS Mincho" w:hAnsi="MS Mincho" w:cs="MS Mincho"/>
          <w:color w:val="000000"/>
          <w:sz w:val="40"/>
          <w:szCs w:val="40"/>
        </w:rPr>
        <w:t> </w:t>
      </w:r>
      <w:r w:rsidRPr="00EB387A">
        <w:rPr>
          <w:rFonts w:ascii="Arial" w:hAnsi="Arial" w:cs="Arial"/>
          <w:color w:val="000000"/>
          <w:sz w:val="40"/>
          <w:szCs w:val="40"/>
        </w:rPr>
        <w:t>..de Duitsers zullen het nooit leren.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ze verdommen het om hun Turken, die al twintig jaar hun plees sauber halten, stemrecht te geven. </w:t>
      </w:r>
    </w:p>
    <w:p w14:paraId="7BBC0D50"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MEENT GELDERSEN:</w:t>
      </w:r>
      <w:r w:rsidRPr="00EB387A">
        <w:rPr>
          <w:rFonts w:ascii="MS Mincho" w:eastAsia="MS Mincho" w:hAnsi="MS Mincho" w:cs="MS Mincho"/>
          <w:color w:val="000000"/>
          <w:sz w:val="40"/>
          <w:szCs w:val="40"/>
        </w:rPr>
        <w:t> </w:t>
      </w:r>
      <w:r w:rsidRPr="00EB387A">
        <w:rPr>
          <w:rFonts w:ascii="Arial" w:hAnsi="Arial" w:cs="Arial"/>
          <w:color w:val="000000"/>
          <w:sz w:val="40"/>
          <w:szCs w:val="40"/>
        </w:rPr>
        <w:t>..er zijn toch ook goeie Duitsers?</w:t>
      </w:r>
      <w:r w:rsidRPr="00EB387A">
        <w:rPr>
          <w:rFonts w:ascii="MS Mincho" w:eastAsia="MS Mincho" w:hAnsi="MS Mincho" w:cs="MS Mincho"/>
          <w:color w:val="000000"/>
          <w:sz w:val="40"/>
          <w:szCs w:val="40"/>
        </w:rPr>
        <w:t> </w:t>
      </w:r>
      <w:r w:rsidRPr="00EB387A">
        <w:rPr>
          <w:rFonts w:ascii="Arial" w:hAnsi="Arial" w:cs="Arial"/>
          <w:color w:val="000000"/>
          <w:sz w:val="40"/>
          <w:szCs w:val="40"/>
        </w:rPr>
        <w:t>Het hoeft geen zin blijvend te haten... je moet elke vijf jaar je vijandschappen herzien</w:t>
      </w:r>
    </w:p>
    <w:p w14:paraId="7857B836"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DON DEN BROEDER:</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..als je de neonazi Arnulf Winfried Priem opbelt, klinkt er via zijn antwoordapparaat eerst een mars van de Waffen-SS, dan zijn stem die je beveelt een boodschap in te spreken, na de pieptoon: en dan ratelt door de hoorn de stoot van een machinegeweer.. </w:t>
      </w:r>
    </w:p>
    <w:p w14:paraId="5842DD16"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Teddie schrikt even. </w:t>
      </w:r>
    </w:p>
    <w:p w14:paraId="18287D5F"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HAITINK:</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Janna, staat de holocaust op zichzelf of zie jij, als "historica" een verband met bijvoorbeeld die gruwelijke benzinemoorden, zoals in Solingen? </w:t>
      </w:r>
    </w:p>
    <w:p w14:paraId="645E59F6"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Rechts naast hen worden de "Lederhosen" hoe langer hoe onrustiger en baldadiger. Woorden als: </w:t>
      </w:r>
    </w:p>
    <w:p w14:paraId="12AE11E7"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"Salamizüchter, Makkaronifresser, Kameltreiber. Spaghetti's, Hammelfresser..." </w:t>
      </w:r>
    </w:p>
    <w:p w14:paraId="3AF19519"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klinken steeds luider door de Weinstube, dwars door het verhaal van Janna heen. </w:t>
      </w:r>
    </w:p>
    <w:p w14:paraId="60F1B32D"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JANNA:</w:t>
      </w:r>
      <w:r w:rsidRPr="00EB387A">
        <w:rPr>
          <w:rFonts w:ascii="MS Mincho" w:eastAsia="MS Mincho" w:hAnsi="MS Mincho" w:cs="MS Mincho"/>
          <w:color w:val="000000"/>
          <w:sz w:val="40"/>
          <w:szCs w:val="40"/>
        </w:rPr>
        <w:t> </w:t>
      </w:r>
      <w:r w:rsidRPr="00EB387A">
        <w:rPr>
          <w:rFonts w:ascii="Arial" w:hAnsi="Arial" w:cs="Arial"/>
          <w:color w:val="000000"/>
          <w:sz w:val="40"/>
          <w:szCs w:val="40"/>
        </w:rPr>
        <w:t>Zover de geschiedenis reikt zijn er mensen</w:t>
      </w:r>
      <w:r w:rsidRPr="00EB387A">
        <w:rPr>
          <w:rFonts w:ascii="MS Mincho" w:eastAsia="MS Mincho" w:hAnsi="MS Mincho" w:cs="MS Mincho"/>
          <w:color w:val="000000"/>
          <w:sz w:val="40"/>
          <w:szCs w:val="40"/>
        </w:rPr>
        <w:t> </w:t>
      </w:r>
      <w:r w:rsidRPr="00EB387A">
        <w:rPr>
          <w:rFonts w:ascii="Arial" w:hAnsi="Arial" w:cs="Arial"/>
          <w:color w:val="000000"/>
          <w:sz w:val="40"/>
          <w:szCs w:val="40"/>
        </w:rPr>
        <w:t>met miljoenen tegelijk vermoord.</w:t>
      </w:r>
      <w:r w:rsidRPr="00EB387A">
        <w:rPr>
          <w:rFonts w:ascii="MS Mincho" w:eastAsia="MS Mincho" w:hAnsi="MS Mincho" w:cs="MS Mincho"/>
          <w:color w:val="000000"/>
          <w:sz w:val="40"/>
          <w:szCs w:val="40"/>
        </w:rPr>
        <w:t> </w:t>
      </w:r>
      <w:r w:rsidRPr="00EB387A">
        <w:rPr>
          <w:rFonts w:ascii="Arial" w:hAnsi="Arial" w:cs="Arial"/>
          <w:color w:val="000000"/>
          <w:sz w:val="40"/>
          <w:szCs w:val="40"/>
        </w:rPr>
        <w:t>Het nationaalsocialisme was een slavensysteem, maar ook de Griekse beschaving berustte op slavernij: op Melos hield een Atheens leger net zo huis als de SS in de Oekraïne.</w:t>
      </w:r>
      <w:r w:rsidRPr="00EB387A">
        <w:rPr>
          <w:rFonts w:ascii="MS Mincho" w:eastAsia="MS Mincho" w:hAnsi="MS Mincho" w:cs="MS Mincho"/>
          <w:color w:val="000000"/>
          <w:sz w:val="40"/>
          <w:szCs w:val="40"/>
        </w:rPr>
        <w:t> </w:t>
      </w:r>
      <w:r w:rsidRPr="00EB387A">
        <w:rPr>
          <w:rFonts w:ascii="Arial" w:hAnsi="Arial" w:cs="Arial"/>
          <w:color w:val="000000"/>
          <w:sz w:val="40"/>
          <w:szCs w:val="40"/>
        </w:rPr>
        <w:t>Links zwei drei vier, het gebrul van jullie Capo's, is het ritueel gebrul van eeuwen. De Via Appia werd geflankeerd door twee hagen van duizenden gekruisigde slaven.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Ik heb echt heel weinig in te brengen tegen al die gruwelen: genocide is er altijd geweest. </w:t>
      </w:r>
    </w:p>
    <w:p w14:paraId="3373B00C"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MOHAND:</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De vraag is of die er altijd moet zijn. </w:t>
      </w:r>
    </w:p>
    <w:p w14:paraId="78358902"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Aan de andere kant van Mohand begint een van de Bayers duidelijk dronken, het oude SS-lied te zingen: </w:t>
      </w:r>
    </w:p>
    <w:p w14:paraId="38D60AF6" w14:textId="77777777" w:rsidR="00166F42" w:rsidRPr="00E54DDC" w:rsidRDefault="00166F42" w:rsidP="00166F42">
      <w:pPr>
        <w:widowControl w:val="0"/>
        <w:autoSpaceDE w:val="0"/>
        <w:autoSpaceDN w:val="0"/>
        <w:adjustRightInd w:val="0"/>
        <w:spacing w:after="240" w:line="340" w:lineRule="atLeast"/>
        <w:rPr>
          <w:rFonts w:ascii="Arial" w:hAnsi="Arial" w:cs="Arial"/>
          <w:color w:val="000000"/>
          <w:sz w:val="40"/>
          <w:szCs w:val="40"/>
          <w:lang w:val="en-US"/>
        </w:rPr>
      </w:pPr>
      <w:r w:rsidRPr="00E54DDC">
        <w:rPr>
          <w:rFonts w:ascii="Arial" w:hAnsi="Arial" w:cs="Arial"/>
          <w:color w:val="000000"/>
          <w:sz w:val="40"/>
          <w:szCs w:val="40"/>
          <w:lang w:val="en-US"/>
        </w:rPr>
        <w:t>BAYER:</w:t>
      </w:r>
      <w:r w:rsidRPr="00E54DDC">
        <w:rPr>
          <w:rFonts w:ascii="MS Mincho" w:eastAsia="MS Mincho" w:hAnsi="MS Mincho" w:cs="MS Mincho"/>
          <w:color w:val="000000"/>
          <w:sz w:val="40"/>
          <w:szCs w:val="40"/>
          <w:lang w:val="en-US"/>
        </w:rPr>
        <w:t> </w:t>
      </w:r>
      <w:r w:rsidRPr="00E54DDC">
        <w:rPr>
          <w:rFonts w:ascii="Arial" w:hAnsi="Arial" w:cs="Arial"/>
          <w:color w:val="000000"/>
          <w:sz w:val="40"/>
          <w:szCs w:val="40"/>
          <w:lang w:val="en-US"/>
        </w:rPr>
        <w:t xml:space="preserve">Wenn's Judenblut vom Messer fliesst, da geht's noch mal so gut.. </w:t>
      </w:r>
    </w:p>
    <w:p w14:paraId="066F5550"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De Duitse barman buigt zich langs Mohand voorover naar Ted en begint op hem in te praten: </w:t>
      </w:r>
    </w:p>
    <w:p w14:paraId="78289EA6"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BARMAN: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..verdammte Asylanten: Duitsland zit toch tot de nok toe val met Muselmanner, schwarz' Affen, Fidsci's (Vietnamezen) ... </w:t>
      </w:r>
    </w:p>
    <w:p w14:paraId="495B362C"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Ted wordt lijkbleek: </w:t>
      </w:r>
    </w:p>
    <w:p w14:paraId="4B3A172A"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Was möchten Sie - </w:t>
      </w:r>
    </w:p>
    <w:p w14:paraId="0E9796A7"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sist hij en voordat iemand iets kan doen pakt Teddie zijn bierglas en smijt het de barman in zijn gezicht. De Duitser slaat vervolgens het bierglas stuk op de rand van het tafeltje, pakt Teddie vast en houdt het kapotte glas vlakbij de wang van Mohand, die net op tijd ontzet wordt door Meent Geldersen die de zaak weet te sussen door een rondje te geven.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Teddie, Janna en Mohand druipen af. </w:t>
      </w:r>
    </w:p>
    <w:p w14:paraId="687B49D3"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25</w:t>
      </w:r>
      <w:r w:rsidRPr="00EB387A">
        <w:rPr>
          <w:rFonts w:ascii="Arial" w:hAnsi="Arial" w:cs="Arial"/>
          <w:color w:val="000000"/>
          <w:sz w:val="40"/>
          <w:szCs w:val="40"/>
        </w:rPr>
        <w:t xml:space="preserve">. INT. TRAP GASTHOF - LATE AVOND. </w:t>
      </w:r>
    </w:p>
    <w:p w14:paraId="5CCC1697"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Janna praat zachtjes tegen Ted, om hem te kalmeren terwijl zij hem meeneemt, de trap op naar boven. </w:t>
      </w:r>
    </w:p>
    <w:p w14:paraId="1C8B9120"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JANNA:</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Stil maar. Teddie, het is nu voorbij. Rustig maar. </w:t>
      </w:r>
    </w:p>
    <w:p w14:paraId="314B2C2D"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Nee Janna, het stopt nooit. </w:t>
      </w:r>
    </w:p>
    <w:p w14:paraId="2BEA92FD"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Er is altijd de wraak. De bloedwraak. Eeuwige vetes, eeuwig geweld. </w:t>
      </w:r>
    </w:p>
    <w:p w14:paraId="6115C92D"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MOHAND:</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Oorlog is een ongeneeslijke ziekte. Welterusten Teddie. </w:t>
      </w:r>
    </w:p>
    <w:p w14:paraId="1BD3B850"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Hij legt even zijn hand op de schouder van Ted, kust Janna en gaat alleen verder de trap op naar boven. </w:t>
      </w:r>
    </w:p>
    <w:p w14:paraId="24529D4C"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2</w:t>
      </w:r>
      <w:r>
        <w:rPr>
          <w:rFonts w:ascii="Arial" w:hAnsi="Arial" w:cs="Arial"/>
          <w:color w:val="000000"/>
          <w:sz w:val="40"/>
          <w:szCs w:val="40"/>
        </w:rPr>
        <w:t>6</w:t>
      </w:r>
      <w:r w:rsidRPr="00EB387A">
        <w:rPr>
          <w:rFonts w:ascii="Arial" w:hAnsi="Arial" w:cs="Arial"/>
          <w:color w:val="000000"/>
          <w:sz w:val="40"/>
          <w:szCs w:val="40"/>
        </w:rPr>
        <w:t xml:space="preserve">. INT. HOTELKAMER GASTHOF - LATE AVOND. </w:t>
      </w:r>
    </w:p>
    <w:p w14:paraId="106923FC"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Eenmaal in de hotelkamer blijft de volkomen verdwaasde Teddie midden in de kamer stokstijf staan: </w:t>
      </w:r>
    </w:p>
    <w:p w14:paraId="2C9636F1"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Ik ben zo bang, Janna, zo bang.. </w:t>
      </w:r>
    </w:p>
    <w:p w14:paraId="19C67E77"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Janna staart hem aan. </w:t>
      </w:r>
    </w:p>
    <w:p w14:paraId="6EEE5692"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JANNA:</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Ik ook, Teddie, ik ook. </w:t>
      </w:r>
    </w:p>
    <w:p w14:paraId="487C19D9"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27</w:t>
      </w:r>
      <w:r w:rsidRPr="00EB387A">
        <w:rPr>
          <w:rFonts w:ascii="Arial" w:hAnsi="Arial" w:cs="Arial"/>
          <w:color w:val="000000"/>
          <w:sz w:val="40"/>
          <w:szCs w:val="40"/>
        </w:rPr>
        <w:t xml:space="preserve">. INT. HOTELKAMER GASTHOF - NACHT. </w:t>
      </w:r>
    </w:p>
    <w:p w14:paraId="5BF86895"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Donker.</w:t>
      </w:r>
      <w:r w:rsidRPr="00EB387A">
        <w:rPr>
          <w:rFonts w:ascii="MS Mincho" w:eastAsia="MS Mincho" w:hAnsi="MS Mincho" w:cs="MS Mincho"/>
          <w:color w:val="000000"/>
          <w:sz w:val="40"/>
          <w:szCs w:val="40"/>
        </w:rPr>
        <w:t> </w:t>
      </w:r>
      <w:r w:rsidRPr="00EB387A">
        <w:rPr>
          <w:rFonts w:ascii="Arial" w:hAnsi="Arial" w:cs="Arial"/>
          <w:color w:val="000000"/>
          <w:sz w:val="40"/>
          <w:szCs w:val="40"/>
        </w:rPr>
        <w:t>Teddie slaapt. Naast hem in het tweepersoonsbed ligt Janna en staart in het donker.</w:t>
      </w:r>
      <w:r w:rsidRPr="00EB387A">
        <w:rPr>
          <w:rFonts w:ascii="MS Mincho" w:eastAsia="MS Mincho" w:hAnsi="MS Mincho" w:cs="MS Mincho"/>
          <w:color w:val="000000"/>
          <w:sz w:val="40"/>
          <w:szCs w:val="40"/>
        </w:rPr>
        <w:t> </w:t>
      </w:r>
      <w:r w:rsidRPr="00EB387A">
        <w:rPr>
          <w:rFonts w:ascii="Arial" w:hAnsi="Arial" w:cs="Arial"/>
          <w:color w:val="000000"/>
          <w:sz w:val="40"/>
          <w:szCs w:val="40"/>
        </w:rPr>
        <w:t>Na een tijdje knipt zij het bedlampje aan, gaat overeind zitten en gaat vervolgens stilletjes uit bed.</w:t>
      </w:r>
      <w:r w:rsidRPr="00EB387A">
        <w:rPr>
          <w:rFonts w:ascii="MS Mincho" w:eastAsia="MS Mincho" w:hAnsi="MS Mincho" w:cs="MS Mincho"/>
          <w:color w:val="000000"/>
          <w:sz w:val="40"/>
          <w:szCs w:val="40"/>
        </w:rPr>
        <w:t> </w:t>
      </w:r>
      <w:r w:rsidRPr="00EB387A">
        <w:rPr>
          <w:rFonts w:ascii="Arial" w:hAnsi="Arial" w:cs="Arial"/>
          <w:color w:val="000000"/>
          <w:sz w:val="40"/>
          <w:szCs w:val="40"/>
        </w:rPr>
        <w:t>Zij gaat naar een tafel in de hoek, knipt een bureaulamp aan, pakt uit haar tas het pakje van Meent en wikkelt het open.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Zij gaat aan tafel zitten, zet haar bril op en begint te lezen. </w:t>
      </w:r>
    </w:p>
    <w:p w14:paraId="63D0F24B"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28</w:t>
      </w:r>
      <w:r w:rsidRPr="00EB387A">
        <w:rPr>
          <w:rFonts w:ascii="Arial" w:hAnsi="Arial" w:cs="Arial"/>
          <w:color w:val="000000"/>
          <w:sz w:val="40"/>
          <w:szCs w:val="40"/>
        </w:rPr>
        <w:t xml:space="preserve">. INT. HOTELKAMER GASTHOF - NACHT. We lezen met Janna (p.o.v.) in het schrift mee: </w:t>
      </w:r>
    </w:p>
    <w:p w14:paraId="61EC231A"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6 maart '45</w:t>
      </w:r>
      <w:r w:rsidRPr="00EB387A">
        <w:rPr>
          <w:rFonts w:ascii="MS Mincho" w:eastAsia="MS Mincho" w:hAnsi="MS Mincho" w:cs="MS Mincho"/>
          <w:color w:val="000000"/>
          <w:sz w:val="40"/>
          <w:szCs w:val="40"/>
        </w:rPr>
        <w:t> </w:t>
      </w:r>
      <w:r w:rsidRPr="00EB387A">
        <w:rPr>
          <w:rFonts w:ascii="Arial" w:hAnsi="Arial" w:cs="Arial"/>
          <w:color w:val="000000"/>
          <w:sz w:val="40"/>
          <w:szCs w:val="40"/>
        </w:rPr>
        <w:t>“T. de H. het Revier binnengeloodst,</w:t>
      </w:r>
      <w:r w:rsidRPr="00EB387A">
        <w:rPr>
          <w:rFonts w:ascii="MS Mincho" w:eastAsia="MS Mincho" w:hAnsi="MS Mincho" w:cs="MS Mincho"/>
          <w:color w:val="000000"/>
          <w:sz w:val="40"/>
          <w:szCs w:val="40"/>
        </w:rPr>
        <w:t> </w:t>
      </w:r>
      <w:r w:rsidRPr="00EB387A">
        <w:rPr>
          <w:rFonts w:ascii="Arial" w:hAnsi="Arial" w:cs="Arial"/>
          <w:color w:val="000000"/>
          <w:sz w:val="40"/>
          <w:szCs w:val="40"/>
        </w:rPr>
        <w:t>dus eindelijk weer gelegenheid elkaar uitvoerig te spreken.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Ik maak mij zorgen over hem: gezegd dat zijn denken zich de laatste weken teveel met de Dood bezig houdt. Juist T. moet, omdat hij dichter is, meer vertrouwen in het leven hebben en dus ook in de toekomst.” </w:t>
      </w:r>
    </w:p>
    <w:p w14:paraId="3B0B7FF3"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28</w:t>
      </w:r>
      <w:r w:rsidRPr="00EB387A">
        <w:rPr>
          <w:rFonts w:ascii="Arial" w:hAnsi="Arial" w:cs="Arial"/>
          <w:color w:val="000000"/>
          <w:sz w:val="40"/>
          <w:szCs w:val="40"/>
        </w:rPr>
        <w:t>. INT. HOTELKAMER GASTHOF - NACHT.</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Janna bladert verder. Ineens verschijnt achter haar Teddie. </w:t>
      </w:r>
    </w:p>
    <w:p w14:paraId="43386F82"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TEDDIE: Wat doe je. </w:t>
      </w:r>
    </w:p>
    <w:p w14:paraId="671AAD15"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JANNA: Bronnenonderzoek. </w:t>
      </w:r>
    </w:p>
    <w:p w14:paraId="056EFD30"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Dus Beck spookt ook in jouw hoofd rond. Wat zoek je toch? </w:t>
      </w:r>
    </w:p>
    <w:p w14:paraId="0DF3C5E6"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JANNA: (leest voor)</w:t>
      </w:r>
      <w:r w:rsidRPr="00EB387A">
        <w:rPr>
          <w:rFonts w:ascii="MS Mincho" w:eastAsia="MS Mincho" w:hAnsi="MS Mincho" w:cs="MS Mincho"/>
          <w:color w:val="000000"/>
          <w:sz w:val="40"/>
          <w:szCs w:val="40"/>
        </w:rPr>
        <w:t> </w:t>
      </w:r>
      <w:r w:rsidRPr="00EB387A">
        <w:rPr>
          <w:rFonts w:ascii="Arial" w:hAnsi="Arial" w:cs="Arial"/>
          <w:color w:val="000000"/>
          <w:sz w:val="40"/>
          <w:szCs w:val="40"/>
        </w:rPr>
        <w:t>10 maart '45</w:t>
      </w:r>
      <w:r w:rsidRPr="00EB387A">
        <w:rPr>
          <w:rFonts w:ascii="MS Mincho" w:eastAsia="MS Mincho" w:hAnsi="MS Mincho" w:cs="MS Mincho"/>
          <w:color w:val="000000"/>
          <w:sz w:val="40"/>
          <w:szCs w:val="40"/>
        </w:rPr>
        <w:t> </w:t>
      </w:r>
      <w:r w:rsidRPr="00EB387A">
        <w:rPr>
          <w:rFonts w:ascii="Arial" w:hAnsi="Arial" w:cs="Arial"/>
          <w:color w:val="000000"/>
          <w:sz w:val="40"/>
          <w:szCs w:val="40"/>
        </w:rPr>
        <w:t>“Veel gesprekken tussen mij en T.de H." - dat moet jij zijn, Teddie, "gaan over het samengaan na de oorlog van de sociaaldemocraten en de communisten. Mijn vriend T. de H." - zo noemt hij jou, Ted – “weigert pertinent Marx' theorieën te aanvaarden, iets dat mij tot razernij drijft. Hij is een gloeiend bewonderaar van Bakoenin.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Een "eenheidsfront" zit er voorlopig niet in." </w:t>
      </w:r>
    </w:p>
    <w:p w14:paraId="5BFBC984"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Teddie slaat bladzijde om, leest over haar schouder hardop: </w:t>
      </w:r>
    </w:p>
    <w:p w14:paraId="656EB94C"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15 maart '45</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“Vanochtend stond T. ineens bij de ingang van het Revier om mij naar de Hongaarse arts te brengen. Hij waggelde op zijn benen maar deed alle moeite om zich staande te houden. Aan de krampachtige trek om zijn mond was te zien dat het hem de grootste inspanning kostte. Diagnose arts: vlektyfus (definitief). Maar T. zegt dat ik de Bevrijding wel zal halen. Meent stelt voor dat T. mijn functie overneemt." </w:t>
      </w:r>
    </w:p>
    <w:p w14:paraId="63C78B79"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Teddie stokt met lezen. Janna kijkt op: </w:t>
      </w:r>
    </w:p>
    <w:p w14:paraId="793E8C40"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JANNA:</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Dat was je vergeten hè Teddie? </w:t>
      </w:r>
    </w:p>
    <w:p w14:paraId="6F9777A5"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Janna leest verder: </w:t>
      </w:r>
    </w:p>
    <w:p w14:paraId="20D5F3A6"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JANNA:</w:t>
      </w:r>
      <w:r w:rsidRPr="00EB387A">
        <w:rPr>
          <w:rFonts w:ascii="MS Mincho" w:eastAsia="MS Mincho" w:hAnsi="MS Mincho" w:cs="MS Mincho"/>
          <w:color w:val="000000"/>
          <w:sz w:val="40"/>
          <w:szCs w:val="40"/>
        </w:rPr>
        <w:t> </w:t>
      </w:r>
      <w:r w:rsidRPr="00EB387A">
        <w:rPr>
          <w:rFonts w:ascii="Arial" w:hAnsi="Arial" w:cs="Arial"/>
          <w:color w:val="000000"/>
          <w:sz w:val="40"/>
          <w:szCs w:val="40"/>
        </w:rPr>
        <w:t>"29 maart. Doden doden doden.</w:t>
      </w:r>
      <w:r w:rsidRPr="00EB387A">
        <w:rPr>
          <w:rFonts w:ascii="MS Mincho" w:eastAsia="MS Mincho" w:hAnsi="MS Mincho" w:cs="MS Mincho"/>
          <w:color w:val="000000"/>
          <w:sz w:val="40"/>
          <w:szCs w:val="40"/>
        </w:rPr>
        <w:t> </w:t>
      </w:r>
      <w:r w:rsidRPr="00EB387A">
        <w:rPr>
          <w:rFonts w:ascii="Arial" w:hAnsi="Arial" w:cs="Arial"/>
          <w:color w:val="000000"/>
          <w:sz w:val="40"/>
          <w:szCs w:val="40"/>
        </w:rPr>
        <w:t>Ik mag de dood, die me hier elk uur, elk ogenblik op de hielen zit, niet m'n gedachtewereld laten beheersen, anders val ik hem zeker ten offer. Nu hij dagelijks om me heen waart is hij een oude bekende geworden, wat ben ik familiaar met hem!</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Ik voel mij nu vrij, volkomen vrij en gelukkig." </w:t>
      </w:r>
    </w:p>
    <w:p w14:paraId="4AF0E0C6"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(vervolgt)</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"Ik zal dit gevoel van innerlijk vrij zijn later, als ik echt vrij ben, trachten te behouden.” </w:t>
      </w:r>
    </w:p>
    <w:p w14:paraId="15EBF1FC"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Ted slaat een bladzijde om: </w:t>
      </w:r>
    </w:p>
    <w:p w14:paraId="17AF1329"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"Hoge koorts- mijn vriend T. heeft al twee keer bloed afgestaan - 300 cc - Hopelijk nu niet tevergeefs" </w:t>
      </w:r>
    </w:p>
    <w:p w14:paraId="327ED1BB"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Hij stokt met lezen -</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Janna kijkt naar hem: hij huilt. </w:t>
      </w:r>
    </w:p>
    <w:p w14:paraId="4640B180"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JANNA:</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Dat heb je me nooit verteld. Mijn kleine held. </w:t>
      </w:r>
    </w:p>
    <w:p w14:paraId="3AE648AD"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Zij begint nu ook te huilen. Ted pakt haar vast. </w:t>
      </w:r>
    </w:p>
    <w:p w14:paraId="2F7EF222"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Zand erover, Janna.</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Het is allemaal al zo lang geleden. Je was nog niet eens geboren. </w:t>
      </w:r>
    </w:p>
    <w:p w14:paraId="341BE1A9"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JANNA:</w:t>
      </w:r>
      <w:r w:rsidRPr="00EB387A">
        <w:rPr>
          <w:rFonts w:ascii="MS Mincho" w:eastAsia="MS Mincho" w:hAnsi="MS Mincho" w:cs="MS Mincho"/>
          <w:color w:val="000000"/>
          <w:sz w:val="40"/>
          <w:szCs w:val="40"/>
        </w:rPr>
        <w:t> </w:t>
      </w:r>
      <w:r w:rsidRPr="00EB387A">
        <w:rPr>
          <w:rFonts w:ascii="Arial" w:hAnsi="Arial" w:cs="Arial"/>
          <w:color w:val="000000"/>
          <w:sz w:val="40"/>
          <w:szCs w:val="40"/>
        </w:rPr>
        <w:t>..en toch al gestorven.</w:t>
      </w:r>
      <w:r w:rsidRPr="00EB387A">
        <w:rPr>
          <w:rFonts w:ascii="MS Mincho" w:eastAsia="MS Mincho" w:hAnsi="MS Mincho" w:cs="MS Mincho"/>
          <w:color w:val="000000"/>
          <w:sz w:val="40"/>
          <w:szCs w:val="40"/>
        </w:rPr>
        <w:t> </w:t>
      </w:r>
      <w:r w:rsidRPr="00EB387A">
        <w:rPr>
          <w:rFonts w:ascii="Arial" w:hAnsi="Arial" w:cs="Arial"/>
          <w:color w:val="000000"/>
          <w:sz w:val="40"/>
          <w:szCs w:val="40"/>
        </w:rPr>
        <w:t>Ik ben op 29 februari 1946 geboren, echt wat je noemt een schrikkelkind.</w:t>
      </w:r>
      <w:r w:rsidRPr="00EB387A">
        <w:rPr>
          <w:rFonts w:ascii="MS Mincho" w:eastAsia="MS Mincho" w:hAnsi="MS Mincho" w:cs="MS Mincho"/>
          <w:color w:val="000000"/>
          <w:sz w:val="40"/>
          <w:szCs w:val="40"/>
        </w:rPr>
        <w:t> </w:t>
      </w:r>
      <w:r w:rsidRPr="00EB387A">
        <w:rPr>
          <w:rFonts w:ascii="Arial" w:hAnsi="Arial" w:cs="Arial"/>
          <w:color w:val="000000"/>
          <w:sz w:val="40"/>
          <w:szCs w:val="40"/>
        </w:rPr>
        <w:t>Ik groeide op met de lucht van verrotting en dood. Het hele huis stonk ernaar. Het dodenmasker van Vadertje Beck boven de schoorsteen staat in mijn geheugen gegrift. Wanneer jij weer eens op bezoek was wees je er altijd naar:</w:t>
      </w:r>
      <w:r w:rsidRPr="00EB387A">
        <w:rPr>
          <w:rFonts w:ascii="MS Mincho" w:eastAsia="MS Mincho" w:hAnsi="MS Mincho" w:cs="MS Mincho"/>
          <w:color w:val="000000"/>
          <w:sz w:val="40"/>
          <w:szCs w:val="40"/>
        </w:rPr>
        <w:t> </w:t>
      </w:r>
      <w:r w:rsidRPr="00EB387A">
        <w:rPr>
          <w:rFonts w:ascii="Arial" w:hAnsi="Arial" w:cs="Arial"/>
          <w:color w:val="000000"/>
          <w:sz w:val="40"/>
          <w:szCs w:val="40"/>
        </w:rPr>
        <w:t>"Kijk Janna, dat is nu een echte held."</w:t>
      </w:r>
      <w:r w:rsidRPr="00EB387A">
        <w:rPr>
          <w:rFonts w:ascii="MS Mincho" w:eastAsia="MS Mincho" w:hAnsi="MS Mincho" w:cs="MS Mincho"/>
          <w:color w:val="000000"/>
          <w:sz w:val="40"/>
          <w:szCs w:val="40"/>
        </w:rPr>
        <w:t> </w:t>
      </w:r>
      <w:r w:rsidRPr="00EB387A">
        <w:rPr>
          <w:rFonts w:ascii="Arial" w:hAnsi="Arial" w:cs="Arial"/>
          <w:color w:val="000000"/>
          <w:sz w:val="40"/>
          <w:szCs w:val="40"/>
        </w:rPr>
        <w:t>Maar wie was jij?</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Ik begreep je niet, ik begrijp jouw verdriet niet. </w:t>
      </w:r>
    </w:p>
    <w:p w14:paraId="2CACEC09"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De dood en ik wij lopen altijd samen.. </w:t>
      </w:r>
    </w:p>
    <w:p w14:paraId="00E7CE5E"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JANNA:</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..maar waar leef je dan voor, Teddie. Waar leef ik voor? </w:t>
      </w:r>
    </w:p>
    <w:p w14:paraId="57E4AF5C"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TEDDIE: .... </w:t>
      </w:r>
    </w:p>
    <w:p w14:paraId="7B2833A3"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JANNA:</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Je moet me alles vertellen, Teddie, alles. </w:t>
      </w:r>
    </w:p>
    <w:p w14:paraId="5051EA00"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Dat kan ik niet. </w:t>
      </w:r>
    </w:p>
    <w:p w14:paraId="718AF084"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29</w:t>
      </w:r>
      <w:r w:rsidRPr="00EB387A">
        <w:rPr>
          <w:rFonts w:ascii="Arial" w:hAnsi="Arial" w:cs="Arial"/>
          <w:color w:val="000000"/>
          <w:sz w:val="40"/>
          <w:szCs w:val="40"/>
        </w:rPr>
        <w:t xml:space="preserve">. INT. SPEISESAAL - OCHTEND. </w:t>
      </w:r>
    </w:p>
    <w:p w14:paraId="7A39F515"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Copieus ontbijt aan tafeltjes door groepjes uit de bus. Janna en Mohand aan een tafeltje, stoel van Ted nog leeg</w:t>
      </w:r>
    </w:p>
    <w:p w14:paraId="1C7C0DA8" w14:textId="77777777" w:rsidR="00166F4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JANNA:</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Zand erover, zei hij. Hij houdt iets verborgen. </w:t>
      </w:r>
    </w:p>
    <w:p w14:paraId="5E24B694"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MOHAND:</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De waarheid verandert voortdurend, net als de woestijn. </w:t>
      </w:r>
    </w:p>
    <w:p w14:paraId="417D2FB8"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 komt binnen. Zeer bleek, na een uitputtende nacht. Janna en hij staren elkaar lang aan.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Hij schuift bij aan het tafeltje van Janna en Mohand. </w:t>
      </w:r>
    </w:p>
    <w:p w14:paraId="7A9C8B85"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Ik weet niet of ik nog wel verder wil, Janna. </w:t>
      </w:r>
    </w:p>
    <w:p w14:paraId="62A159D0"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JANNA:</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Probeer het, Teddie. Ik wil je genezen. </w:t>
      </w:r>
    </w:p>
    <w:p w14:paraId="62FF5B00"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Vanochtend herinnerde ik me een van de laatste dagen in Dachau, vlak voordat het kamp bevrijd werd. We stonden die dag al heel lang op de Appélplatz, minstens vier uur. We hadden het kamp zo kunnen verlaten, want de wachttorens waren onbemand. Fysiek waren er een aantal van ons nog steeds daartoe in staat. Maar feit is dat n i e m a n d van ons dat deed, omdat de bewakers diep in ons binnenste zaten. Zo sterk, dat we echte slaven waren geworden. Kun je je voorstellen hoe beangstigend die vrijheid plotseling was? Zo weinig was er nog van ons over- </w:t>
      </w:r>
    </w:p>
    <w:p w14:paraId="7952F20D"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JANNA:</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Eet wat, Ted. </w:t>
      </w:r>
    </w:p>
    <w:p w14:paraId="7E1CE1DE"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MOHAND:</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De vijand is buiten, maar ook binnen. </w:t>
      </w:r>
    </w:p>
    <w:p w14:paraId="3511F94F"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29</w:t>
      </w:r>
      <w:r>
        <w:rPr>
          <w:rFonts w:ascii="Arial" w:hAnsi="Arial" w:cs="Arial"/>
          <w:color w:val="000000"/>
          <w:sz w:val="40"/>
          <w:szCs w:val="40"/>
        </w:rPr>
        <w:t xml:space="preserve"> b</w:t>
      </w:r>
      <w:r w:rsidRPr="00EB387A">
        <w:rPr>
          <w:rFonts w:ascii="Arial" w:hAnsi="Arial" w:cs="Arial"/>
          <w:color w:val="000000"/>
          <w:sz w:val="40"/>
          <w:szCs w:val="40"/>
        </w:rPr>
        <w:t xml:space="preserve">. EXT. PARKING GASTHOF - OCHTEND. </w:t>
      </w:r>
    </w:p>
    <w:p w14:paraId="0D9628B0"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Mist. Voor de ingang van de Gasthof staat de touringcar klaar met draaiende motor.</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Allen </w:t>
      </w:r>
    </w:p>
    <w:p w14:paraId="54A3AB5F"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30. INT. TOURINGCAR - OCHTEND</w:t>
      </w:r>
      <w:r w:rsidRPr="00EB387A">
        <w:rPr>
          <w:rFonts w:ascii="MS Mincho" w:eastAsia="MS Mincho" w:hAnsi="MS Mincho" w:cs="MS Mincho"/>
          <w:color w:val="000000"/>
          <w:sz w:val="40"/>
          <w:szCs w:val="40"/>
        </w:rPr>
        <w:t> </w:t>
      </w:r>
      <w:r w:rsidRPr="00EB387A">
        <w:rPr>
          <w:rFonts w:ascii="Arial" w:hAnsi="Arial" w:cs="Arial"/>
          <w:color w:val="000000"/>
          <w:sz w:val="40"/>
          <w:szCs w:val="40"/>
        </w:rPr>
        <w:t>Teddie en Janna naast elkaar in de bus.</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Janna wijst Ted op een bord - "DACHAU 6 km". Teddie glimlacht. </w:t>
      </w:r>
    </w:p>
    <w:p w14:paraId="25F247A3"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JANNA:</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Je hebt niets gegeten. </w:t>
      </w:r>
    </w:p>
    <w:p w14:paraId="5AB2EFCF"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En toch ben ik kotsmisselijk. </w:t>
      </w:r>
    </w:p>
    <w:p w14:paraId="1DA6CFDD"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31. EXT. AUTOBAHN AFSLAG DACHAU - OCHTEND. </w:t>
      </w:r>
    </w:p>
    <w:p w14:paraId="238107D6"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Mist.</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Rijshot van de bus die afslaat richting DACHAU. </w:t>
      </w:r>
    </w:p>
    <w:p w14:paraId="28165936"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32. INT. TOURINGCAR - OCHTEND. </w:t>
      </w:r>
    </w:p>
    <w:p w14:paraId="7C69367E"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 zit voorover in zijn stoel over te geven.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Janna buigt zich bezorgd over hem heen met in haar hand een kotszakje. </w:t>
      </w:r>
    </w:p>
    <w:p w14:paraId="6B5C83B8"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33. EXT. AUTOBAHN/TOURINGCAR - OCHTEND </w:t>
      </w:r>
    </w:p>
    <w:p w14:paraId="5736251A"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Mist.</w:t>
      </w:r>
      <w:r w:rsidRPr="00EB387A">
        <w:rPr>
          <w:rFonts w:ascii="MS Mincho" w:eastAsia="MS Mincho" w:hAnsi="MS Mincho" w:cs="MS Mincho"/>
          <w:color w:val="000000"/>
          <w:sz w:val="40"/>
          <w:szCs w:val="40"/>
        </w:rPr>
        <w:t> </w:t>
      </w:r>
      <w:r w:rsidRPr="00EB387A">
        <w:rPr>
          <w:rFonts w:ascii="Arial" w:hAnsi="Arial" w:cs="Arial"/>
          <w:color w:val="000000"/>
          <w:sz w:val="40"/>
          <w:szCs w:val="40"/>
        </w:rPr>
        <w:t>De bus stopt midden in het Zuidduitse landschap en Janna en Mohand helpen Teddie de bus uit om even wat frisse lucht te scheppen. De buspassagiers kijken toe.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Met een wijde boog gooit Teddie het zakje met kots in het langslopende riviertje. </w:t>
      </w:r>
    </w:p>
    <w:p w14:paraId="533A28A4"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..ze keken alleen maar naar ons. Ik weet nog dat ik dacht: ik moet er achter zien te komen waarom zij zo naar ons staren. Maar ik snapte er niets van.</w:t>
      </w:r>
      <w:r w:rsidRPr="00EB387A">
        <w:rPr>
          <w:rFonts w:ascii="MS Mincho" w:eastAsia="MS Mincho" w:hAnsi="MS Mincho" w:cs="MS Mincho"/>
          <w:color w:val="000000"/>
          <w:sz w:val="40"/>
          <w:szCs w:val="40"/>
        </w:rPr>
        <w:t> </w:t>
      </w:r>
      <w:r w:rsidRPr="00EB387A">
        <w:rPr>
          <w:rFonts w:ascii="Arial" w:hAnsi="Arial" w:cs="Arial"/>
          <w:color w:val="000000"/>
          <w:sz w:val="40"/>
          <w:szCs w:val="40"/>
        </w:rPr>
        <w:t>Echt niet. En toen ineens sloeg zo'n Amerikaanse soldaat dubbel en begon over te geven. En toen ineens begreep ik het. Die Amerikanen keken vol walging naar ons. Ze gingen over hun nek van ons, ze moesten ervan overgeven. Toen gebeurde er iets heel geks met ons, gevangenen. We keerden ons van hen af.</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Met de ruggen naar hen toe, kropen we dicht bij elkaar. We wilden niet gezien worden, niet op die manier. We schaamden ons kapot over onszelf. </w:t>
      </w:r>
    </w:p>
    <w:p w14:paraId="7935FF61"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MOHAND:</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Zo moet Adam zich ook ongeveer gevoeld hebben. </w:t>
      </w:r>
    </w:p>
    <w:p w14:paraId="27932A58"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34. EXT. TOURINGCAR PARKING MUSEUM DACHAU - OCHTEND. </w:t>
      </w:r>
    </w:p>
    <w:p w14:paraId="53CC406B"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Mist. De touringcar draait de parkeerplaats op van Museum Dachau. Op de voorgrond zien we Dieter Both met zijn k1einzoon Wilfried uit de Mercedes Station stappen. </w:t>
      </w:r>
    </w:p>
    <w:p w14:paraId="5DD02987"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35. INT. TOURINGCAR - OCHTEND. </w:t>
      </w:r>
    </w:p>
    <w:p w14:paraId="15D60606"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Mist.</w:t>
      </w:r>
      <w:r w:rsidRPr="00EB387A">
        <w:rPr>
          <w:rFonts w:ascii="MS Mincho" w:eastAsia="MS Mincho" w:hAnsi="MS Mincho" w:cs="MS Mincho"/>
          <w:color w:val="000000"/>
          <w:sz w:val="40"/>
          <w:szCs w:val="40"/>
        </w:rPr>
        <w:t> </w:t>
      </w:r>
      <w:r w:rsidRPr="00EB387A">
        <w:rPr>
          <w:rFonts w:ascii="Arial" w:hAnsi="Arial" w:cs="Arial"/>
          <w:color w:val="000000"/>
          <w:sz w:val="40"/>
          <w:szCs w:val="40"/>
        </w:rPr>
        <w:t>Met een korte handbeweging maakt Ted de Hoog een kijkgat in de ruit van de autobus die de parkeerplaats opdraait van Museum Dachau.</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We zien in de verte vaag de poort (P.O.V. TED). </w:t>
      </w:r>
    </w:p>
    <w:p w14:paraId="4EB1CFD2"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36. INT. TOURINGCAR PARKING DACHAU - OCHTEND Teddie ziet lijkbleek nu en is klam van het zweet. </w:t>
      </w:r>
    </w:p>
    <w:p w14:paraId="167E9B9C"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..hier ben ik dus al een keer doodgegaan, Janna, in Dachau.. </w:t>
      </w:r>
    </w:p>
    <w:p w14:paraId="12246DDE"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37. EXT. PARKING DACHAU - OCHTEND. (OFF MUZIEK) </w:t>
      </w:r>
    </w:p>
    <w:p w14:paraId="1A9787FC"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Mist. De groep passagiers stapt uit. Ted is de laatste.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Hij blijft staan op de treeplank en beziet de drukte om hem heen. Overal staan bussen. Groepen SCHOOLKINDEREN bewegen zich richting ingang. </w:t>
      </w:r>
    </w:p>
    <w:p w14:paraId="42489A13"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De groep van Janna gaat op weg met Ted, moeilijk lopend, helemaal achteraan. </w:t>
      </w:r>
    </w:p>
    <w:p w14:paraId="764BA856"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38. EXT- MUSEUM DACHAU - OCHTEND </w:t>
      </w:r>
    </w:p>
    <w:p w14:paraId="4F85D87D"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In de drukte bij de ingang wordt Teddie van de groep gescheiden door Dieter met zijn kleinzoon Wilfried Both, die voor hem in de rij staan.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Ted wil alsnog zijn excuses maken voor het gebeuren in de Raststätte: </w:t>
      </w:r>
    </w:p>
    <w:p w14:paraId="5CCF06F4"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TEDDIE: Entschuldigung..bitte..fur... </w:t>
      </w:r>
    </w:p>
    <w:p w14:paraId="0D4AACCA"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DIETER BOTH! (breed lachend) Schon gut! </w:t>
      </w:r>
    </w:p>
    <w:p w14:paraId="04D37550"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Dieter laat Teddie beleefd voor gaan, Wilfried idem, maar met grote tegenzin, hij herkent Teddie wel ... </w:t>
      </w:r>
    </w:p>
    <w:p w14:paraId="3F482CD1"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39</w:t>
      </w:r>
      <w:r w:rsidRPr="00EB387A">
        <w:rPr>
          <w:rFonts w:ascii="Arial" w:hAnsi="Arial" w:cs="Arial"/>
          <w:color w:val="000000"/>
          <w:sz w:val="40"/>
          <w:szCs w:val="40"/>
        </w:rPr>
        <w:t>. INT. AULA MUSEUM DACHAU - OCHTEND</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In de hal wordt de groep van Janna toegesproken door een allervriendelijkste museummedewerker c.q. GIDS. Teddie, nog steeds helemaal achteraan, debt zijn bezwete voorhoofd, terwijl hij wat probeert op te vangen van de </w:t>
      </w:r>
    </w:p>
    <w:p w14:paraId="4EEC34F4"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GIDS:</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...in de hoek kan men de jassen in bewaring geven..er worden nummers uitgereikt - wilt u die goed bewaren alstublieft..voor koffie kan men straks terecht in de foyer – of men zo vriendelijk wil zijn mij maar te volgen, dan zal er eerst een rondgang door het kamp worden gemaakt ..er is straks nog genoeg gelegenheid om de belendende zalen te bekijken. </w:t>
      </w:r>
    </w:p>
    <w:p w14:paraId="56B8451D"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Terwijl de stem van de gids klinkt maakt Teddie zich los van de groep en gaat een belendende zaal binnen. </w:t>
      </w:r>
    </w:p>
    <w:p w14:paraId="76404685"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40. INT. ZAAL MUSEUM DACHAU - OCHTEND. </w:t>
      </w:r>
    </w:p>
    <w:p w14:paraId="1ADE461E"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 loopt peinzend langs vitrines met schoenen, brilletjes, babykleertjes, etc.</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Een berg afgeschoren haar spreekt zijn stomme aanklacht tot de bezoekers. </w:t>
      </w:r>
    </w:p>
    <w:p w14:paraId="5C34B2A8"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41. INT. ZAAL MUSEUM DACHAU - OCHTEND. Teddie staart (POV) naar bordjes als: </w:t>
      </w:r>
    </w:p>
    <w:p w14:paraId="6CB6B4FD"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No. 13. Menselijk haar, door de Duitse textielindustrie in tijken verwerkt. </w:t>
      </w:r>
    </w:p>
    <w:p w14:paraId="384A4592"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42. INT. ZAAL MUSEUM DACHAU - OCHTEND. </w:t>
      </w:r>
    </w:p>
    <w:p w14:paraId="145BCF07"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Even later - Ted staat bij een lampenkap van menselijke huid, wordt hij ingehaald door Dieter Both en diens kleinzoon. Ted verwijdert z</w:t>
      </w:r>
      <w:r>
        <w:rPr>
          <w:rFonts w:ascii="Arial" w:hAnsi="Arial" w:cs="Arial"/>
          <w:color w:val="000000"/>
          <w:sz w:val="40"/>
          <w:szCs w:val="40"/>
        </w:rPr>
        <w:t xml:space="preserve">ich naar de volgende vitrine, hij </w:t>
      </w:r>
      <w:r w:rsidRPr="00EB387A">
        <w:rPr>
          <w:rFonts w:ascii="Arial" w:hAnsi="Arial" w:cs="Arial"/>
          <w:color w:val="000000"/>
          <w:sz w:val="40"/>
          <w:szCs w:val="40"/>
        </w:rPr>
        <w:t xml:space="preserve">hoort Dieter het kaartje voorlezen : </w:t>
      </w:r>
    </w:p>
    <w:p w14:paraId="212202FB"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DIETER BOTH: No. 14. Menselijke huid, door de Duitse binnenhuisarchitecten in lampenkappen verwerkt. </w:t>
      </w:r>
    </w:p>
    <w:p w14:paraId="30D91CF1"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WILFRIED BOTH: Geeft wel mooi licht. </w:t>
      </w:r>
    </w:p>
    <w:p w14:paraId="14382784"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Dieter en Wilfried lopen door en komen nu naast Teddie staan die naar een foto staat te staren. </w:t>
      </w:r>
    </w:p>
    <w:p w14:paraId="49509DE3"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DIETER BOTH:</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Begrijp je nu waarom ik je heb meegenomen, Wilfried? </w:t>
      </w:r>
    </w:p>
    <w:p w14:paraId="34C5EA60" w14:textId="77777777" w:rsidR="00166F42" w:rsidRPr="00776255" w:rsidRDefault="00166F42" w:rsidP="00166F42">
      <w:pPr>
        <w:widowControl w:val="0"/>
        <w:autoSpaceDE w:val="0"/>
        <w:autoSpaceDN w:val="0"/>
        <w:adjustRightInd w:val="0"/>
        <w:spacing w:after="240" w:line="340" w:lineRule="atLeast"/>
      </w:pPr>
      <w:r w:rsidRPr="00EB387A">
        <w:rPr>
          <w:rFonts w:ascii="Arial" w:hAnsi="Arial" w:cs="Arial"/>
          <w:color w:val="000000"/>
          <w:sz w:val="40"/>
          <w:szCs w:val="40"/>
        </w:rPr>
        <w:t>WILFRIED BOTH:</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Waar is die gaskamer nou, opa? </w:t>
      </w:r>
    </w:p>
    <w:p w14:paraId="27BD47B5" w14:textId="77777777" w:rsidR="00166F42" w:rsidRDefault="00166F42" w:rsidP="00166F42">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Dieter schudt zijn hoofd.</w:t>
      </w:r>
      <w:r w:rsidRPr="00EB387A">
        <w:rPr>
          <w:rFonts w:ascii="MS Mincho" w:eastAsia="MS Mincho" w:hAnsi="MS Mincho" w:cs="MS Mincho"/>
          <w:color w:val="000000"/>
          <w:sz w:val="40"/>
          <w:szCs w:val="40"/>
        </w:rPr>
        <w:t> </w:t>
      </w:r>
    </w:p>
    <w:p w14:paraId="2374B4A3"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DIETER BOTH:</w:t>
      </w:r>
      <w:r w:rsidRPr="00EB387A">
        <w:rPr>
          <w:rFonts w:ascii="MS Mincho" w:eastAsia="MS Mincho" w:hAnsi="MS Mincho" w:cs="MS Mincho"/>
          <w:color w:val="000000"/>
          <w:sz w:val="40"/>
          <w:szCs w:val="40"/>
        </w:rPr>
        <w:t> </w:t>
      </w:r>
      <w:r w:rsidRPr="00EB387A">
        <w:rPr>
          <w:rFonts w:ascii="Arial" w:hAnsi="Arial" w:cs="Arial"/>
          <w:color w:val="000000"/>
          <w:sz w:val="40"/>
          <w:szCs w:val="40"/>
        </w:rPr>
        <w:t>(fluisterend)</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 menselijke as kwam in grote hoeveelheden uit de crematoria, tonnen per dag. Hier zie je de tanden en wervels er nog in zitten, Wilfried. Het was goed om er drassig land mee op te hogen, als isolatielaag in de houten gebouwen, of als fosfaathoudende kunstmest in de moestuin. Was ook heel geschikt om de Paden in het kamp mee te bestraten. </w:t>
      </w:r>
    </w:p>
    <w:p w14:paraId="4F428870"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WILFRIED: Waar sta jij? </w:t>
      </w:r>
    </w:p>
    <w:p w14:paraId="46790582"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Dieter buigt zich voorover naar de foto en op het moment dat hij zichzelf aanwijst krijgt hij een klap in zijn nek van Teddie. Er staat schuim op zijn mond. Wilfried trekt zijn mes en springt boven op Ted die achterovervalt en hard neerkomt. Op het moment dat Wilfried met het mes wil uithalen, wordt hij door de toegesnelde Mohand in een houdgreep genomen. Grote consternatie onder de andere bezoekers. De nog half versufte Dieter ontfermt zich over Teddie. Janna komt er bij. Wilfried en Mohand worden ingesloten door een grote groep van vooral schoolkinderen die opgewonden de situatie bespreken. </w:t>
      </w:r>
    </w:p>
    <w:p w14:paraId="2BD51762"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Dieter geeft Ted een hartmassage. Er wordt om een dokter geroepen. </w:t>
      </w:r>
    </w:p>
    <w:p w14:paraId="28EEC532"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43. EXT. KAMPPOORT MUSEUM DACHAU - MIDDAG. </w:t>
      </w:r>
    </w:p>
    <w:p w14:paraId="6B0FEAA6"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Een lijkwitte Teddie wordt op een brancard naar buiten gebracht en door twee BROEDERS een ambulance ingeduwd. Janna stapt mee in.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De wagen scheurt met gillende sirene weg. </w:t>
      </w:r>
    </w:p>
    <w:p w14:paraId="5CA9DA30" w14:textId="77777777" w:rsidR="00166F42" w:rsidRDefault="00166F42" w:rsidP="00166F42">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44. INT. AMBULANCE ONDERWEG - MIDDAG. Teddie krijgt stroomstoten toegediend.</w:t>
      </w:r>
      <w:r w:rsidRPr="00EB387A">
        <w:rPr>
          <w:rFonts w:ascii="MS Mincho" w:eastAsia="MS Mincho" w:hAnsi="MS Mincho" w:cs="MS Mincho"/>
          <w:color w:val="000000"/>
          <w:sz w:val="40"/>
          <w:szCs w:val="40"/>
        </w:rPr>
        <w:t> </w:t>
      </w:r>
    </w:p>
    <w:p w14:paraId="7B245540"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45. EXT. ZIEKENHUIS DACHAU - MIDDAG. </w:t>
      </w:r>
    </w:p>
    <w:p w14:paraId="3BE77515"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De ambulance stapt bij de ingang van het ziekenhuis Dachau. De brancard wordt er snel uitgehaald en direct overgenomen door VERPLEGEND PERSONEEL, onder wie SUZY, een donkere verpleegster. Men verdwijnt achter de deuren. Janna volgt. </w:t>
      </w:r>
    </w:p>
    <w:p w14:paraId="398371C8"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46. INT. ZIEKENHUIS DACHAU GANGEN - MIDDAG. </w:t>
      </w:r>
    </w:p>
    <w:p w14:paraId="02B0E69E"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Beelden van de brancard die in hoog tempo door de ziekenhuisgangen gereden wordt door Suzy. Janna volgt. </w:t>
      </w:r>
    </w:p>
    <w:p w14:paraId="578BF086"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47. INT. INTENSIVE CARE (CCU) - MIDDAG. </w:t>
      </w:r>
    </w:p>
    <w:p w14:paraId="2E971635" w14:textId="77777777" w:rsidR="00166F42" w:rsidRDefault="00166F42" w:rsidP="00166F42">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De bewusteloze Teddie wordt op beademingsapparatuur aangesloten.</w:t>
      </w:r>
      <w:r w:rsidRPr="00EB387A">
        <w:rPr>
          <w:rFonts w:ascii="MS Mincho" w:eastAsia="MS Mincho" w:hAnsi="MS Mincho" w:cs="MS Mincho"/>
          <w:color w:val="000000"/>
          <w:sz w:val="40"/>
          <w:szCs w:val="40"/>
        </w:rPr>
        <w:t> </w:t>
      </w:r>
      <w:r w:rsidRPr="00EB387A">
        <w:rPr>
          <w:rFonts w:ascii="Arial" w:hAnsi="Arial" w:cs="Arial"/>
          <w:color w:val="000000"/>
          <w:sz w:val="40"/>
          <w:szCs w:val="40"/>
        </w:rPr>
        <w:t>Er wordt door de dienstdoende DUITSE ARTS op afgemeten toon opdrachten gegeven in verband met de bediening van de medische apparatuur: monitor met ECG, etc.</w:t>
      </w:r>
      <w:r w:rsidRPr="00EB387A">
        <w:rPr>
          <w:rFonts w:ascii="MS Mincho" w:eastAsia="MS Mincho" w:hAnsi="MS Mincho" w:cs="MS Mincho"/>
          <w:color w:val="000000"/>
          <w:sz w:val="40"/>
          <w:szCs w:val="40"/>
        </w:rPr>
        <w:t> </w:t>
      </w:r>
      <w:r w:rsidRPr="00EB387A">
        <w:rPr>
          <w:rFonts w:ascii="Arial" w:hAnsi="Arial" w:cs="Arial"/>
          <w:color w:val="000000"/>
          <w:sz w:val="40"/>
          <w:szCs w:val="40"/>
        </w:rPr>
        <w:t>Bloed wordt afgetapt.</w:t>
      </w:r>
      <w:r w:rsidRPr="00EB387A">
        <w:rPr>
          <w:rFonts w:ascii="MS Mincho" w:eastAsia="MS Mincho" w:hAnsi="MS Mincho" w:cs="MS Mincho"/>
          <w:color w:val="000000"/>
          <w:sz w:val="40"/>
          <w:szCs w:val="40"/>
        </w:rPr>
        <w:t> </w:t>
      </w:r>
    </w:p>
    <w:p w14:paraId="753BAB58"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Teddie even bij kennis, fluistert tegen Suzy: </w:t>
      </w:r>
    </w:p>
    <w:p w14:paraId="0D2942BD"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........ik ben terug uit het hiernamaals, ik ben allang dood, ik ben al een keer doodgegaan in Dachau.. </w:t>
      </w:r>
    </w:p>
    <w:p w14:paraId="02F1F234" w14:textId="77777777" w:rsidR="00166F42" w:rsidRDefault="00166F42" w:rsidP="00166F42">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Hij sluit zijn ogen weer. (FULL CLOSE)</w:t>
      </w:r>
      <w:r w:rsidRPr="00EB387A">
        <w:rPr>
          <w:rFonts w:ascii="MS Mincho" w:eastAsia="MS Mincho" w:hAnsi="MS Mincho" w:cs="MS Mincho"/>
          <w:color w:val="000000"/>
          <w:sz w:val="40"/>
          <w:szCs w:val="40"/>
        </w:rPr>
        <w:t> </w:t>
      </w:r>
    </w:p>
    <w:p w14:paraId="16E56872"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FADE OUT. </w:t>
      </w:r>
    </w:p>
    <w:p w14:paraId="79E48FB1" w14:textId="77777777" w:rsidR="00166F42" w:rsidRDefault="00166F42" w:rsidP="00166F42">
      <w:pPr>
        <w:widowControl w:val="0"/>
        <w:autoSpaceDE w:val="0"/>
        <w:autoSpaceDN w:val="0"/>
        <w:adjustRightInd w:val="0"/>
        <w:spacing w:after="240" w:line="260" w:lineRule="atLeast"/>
        <w:rPr>
          <w:rFonts w:ascii="Arial" w:hAnsi="Arial" w:cs="Arial"/>
          <w:color w:val="000000"/>
          <w:sz w:val="40"/>
          <w:szCs w:val="40"/>
        </w:rPr>
      </w:pPr>
    </w:p>
    <w:p w14:paraId="50696592" w14:textId="77777777" w:rsidR="00166F42" w:rsidRPr="00EB387A" w:rsidRDefault="00166F42" w:rsidP="00166F42">
      <w:pPr>
        <w:widowControl w:val="0"/>
        <w:autoSpaceDE w:val="0"/>
        <w:autoSpaceDN w:val="0"/>
        <w:adjustRightInd w:val="0"/>
        <w:spacing w:after="240" w:line="260" w:lineRule="atLeast"/>
        <w:rPr>
          <w:rFonts w:ascii="Arial" w:hAnsi="Arial" w:cs="Arial"/>
          <w:color w:val="000000"/>
          <w:sz w:val="40"/>
          <w:szCs w:val="40"/>
        </w:rPr>
      </w:pPr>
      <w:r w:rsidRPr="00EB387A">
        <w:rPr>
          <w:rFonts w:ascii="Arial" w:hAnsi="Arial" w:cs="Arial"/>
          <w:color w:val="000000"/>
          <w:sz w:val="40"/>
          <w:szCs w:val="40"/>
        </w:rPr>
        <w:t xml:space="preserve">Alle scènes die nu volgen spelen zich af in het hoofd van Ted de Hoog.In die zin is de verbeelding ervan niet (uitsluitend) "historisch" verantwoord. </w:t>
      </w:r>
    </w:p>
    <w:p w14:paraId="766A7E02" w14:textId="77777777" w:rsidR="00166F42" w:rsidRDefault="00166F42" w:rsidP="00166F42">
      <w:pPr>
        <w:widowControl w:val="0"/>
        <w:autoSpaceDE w:val="0"/>
        <w:autoSpaceDN w:val="0"/>
        <w:adjustRightInd w:val="0"/>
        <w:spacing w:after="240" w:line="340" w:lineRule="atLeast"/>
        <w:rPr>
          <w:rFonts w:ascii="Arial" w:hAnsi="Arial" w:cs="Arial"/>
          <w:color w:val="000000"/>
          <w:sz w:val="40"/>
          <w:szCs w:val="40"/>
        </w:rPr>
      </w:pPr>
    </w:p>
    <w:p w14:paraId="6E71091C" w14:textId="77777777" w:rsidR="00166F42" w:rsidRDefault="00166F42" w:rsidP="00166F42">
      <w:pPr>
        <w:widowControl w:val="0"/>
        <w:autoSpaceDE w:val="0"/>
        <w:autoSpaceDN w:val="0"/>
        <w:adjustRightInd w:val="0"/>
        <w:spacing w:after="240" w:line="340" w:lineRule="atLeast"/>
        <w:rPr>
          <w:rFonts w:ascii="Arial" w:hAnsi="Arial" w:cs="Arial"/>
          <w:color w:val="000000"/>
          <w:sz w:val="40"/>
          <w:szCs w:val="40"/>
        </w:rPr>
      </w:pPr>
    </w:p>
    <w:p w14:paraId="01777714" w14:textId="77777777" w:rsidR="00166F42" w:rsidRDefault="00166F42" w:rsidP="00166F42">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FADE IN</w:t>
      </w:r>
      <w:r w:rsidRPr="00EB387A">
        <w:rPr>
          <w:rFonts w:ascii="MS Mincho" w:eastAsia="MS Mincho" w:hAnsi="MS Mincho" w:cs="MS Mincho"/>
          <w:color w:val="000000"/>
          <w:sz w:val="40"/>
          <w:szCs w:val="40"/>
        </w:rPr>
        <w:t> </w:t>
      </w:r>
    </w:p>
    <w:p w14:paraId="5F1FF023"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48. INT. RAAM REVIER KAMP DACHAU - MIDDAG. FLASH BACK (verder aangegeven met FB) 1945</w:t>
      </w:r>
      <w:r w:rsidRPr="00EB387A">
        <w:rPr>
          <w:rFonts w:ascii="MS Mincho" w:eastAsia="MS Mincho" w:hAnsi="MS Mincho" w:cs="MS Mincho"/>
          <w:color w:val="000000"/>
          <w:sz w:val="40"/>
          <w:szCs w:val="40"/>
        </w:rPr>
        <w:t> </w:t>
      </w:r>
      <w:r w:rsidRPr="00EB387A">
        <w:rPr>
          <w:rFonts w:ascii="Arial" w:hAnsi="Arial" w:cs="Arial"/>
          <w:color w:val="000000"/>
          <w:sz w:val="40"/>
          <w:szCs w:val="40"/>
        </w:rPr>
        <w:t>Mist.</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OFF MUZIEK: </w:t>
      </w:r>
    </w:p>
    <w:p w14:paraId="674C5F8E"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Op de achtergrond klinkt hellemuziek: de FANFARE speelt vrolijke marsen en volksliedjes. Je kunt de muziek niet echt goed horen, wat doordringt zijn de stampende slagen op de grote trom en de monotoon klinkende bekkens, de melodieën komen slechts in verwaaide flarden over. </w:t>
      </w:r>
    </w:p>
    <w:p w14:paraId="77FAC504"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Een Babylon aan STEMMEN en TALEN.GEBLAF van honden.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Beeld van een beslagen raam in het Revier (dat is de Ziekenboeg). </w:t>
      </w:r>
    </w:p>
    <w:p w14:paraId="6A652303"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Met een korte beweging van zijn hand maakt Ted een kijkgat in de ruit van het Revier:</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we betreden het inferno van het kampleven (P.O.V. TED): Tegenover het raam aan het prikkeldraad hangt een bord met doodskop en beenderen: </w:t>
      </w:r>
    </w:p>
    <w:p w14:paraId="44FD0DF8"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"Photographieren strengstens verboten". </w:t>
      </w:r>
    </w:p>
    <w:p w14:paraId="3B0DC1CE"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Enkele GEVANGENEN rennen ineens langs het raam, in looppas.</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Kaalgeschoren, uniforme kleding: zebrapakken, mutsen op, voetlappen, houten klompschoenen. </w:t>
      </w:r>
    </w:p>
    <w:p w14:paraId="19D0C618"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OFF klinken Duitse bevelen. </w:t>
      </w:r>
    </w:p>
    <w:p w14:paraId="794C3A6B"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Op een verhoging in de verte kruipt een van de gevangenen met omlaag gestroopte broek over een bok om de "25 am Arsch" in ontvangst te nemen van een capo.</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We vangen nog net de volgende dialoog op: </w:t>
      </w:r>
    </w:p>
    <w:p w14:paraId="7C6A0172"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SLACHTOFFER: Warum? </w:t>
      </w:r>
    </w:p>
    <w:p w14:paraId="09C665E2"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CAPO (BOTH):</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Warum? Warum? Hier ist kein WARUM- </w:t>
      </w:r>
    </w:p>
    <w:p w14:paraId="1B3F3F22"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De Capo slaat met een bullepees uit alle macht in op de magere billen van de gevangene en telt de slagen - de gevangenen die rondom staan, tellen gelaten de slagen hardop mee. </w:t>
      </w:r>
    </w:p>
    <w:p w14:paraId="6465BF62"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49. FB I945. INT. REVIER KAMP DACHAU - MIDDAG. </w:t>
      </w:r>
    </w:p>
    <w:p w14:paraId="2E6C101C"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OFF klinken de slagen, het tellen en het vrolijke gefluit van een kanariepiet. </w:t>
      </w:r>
    </w:p>
    <w:p w14:paraId="02B2BF2B"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We zien Teddie door het beslagen raam van het Revier naar buiten kijken.</w:t>
      </w:r>
      <w:r w:rsidRPr="00EB387A">
        <w:rPr>
          <w:rFonts w:ascii="MS Mincho" w:eastAsia="MS Mincho" w:hAnsi="MS Mincho" w:cs="MS Mincho"/>
          <w:color w:val="000000"/>
          <w:sz w:val="40"/>
          <w:szCs w:val="40"/>
        </w:rPr>
        <w:t> </w:t>
      </w:r>
      <w:r w:rsidRPr="00EB387A">
        <w:rPr>
          <w:rFonts w:ascii="Arial" w:hAnsi="Arial" w:cs="Arial"/>
          <w:color w:val="000000"/>
          <w:sz w:val="40"/>
          <w:szCs w:val="40"/>
        </w:rPr>
        <w:t>Hij telt zachtjes mee.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Ted ligt zij aan zij met twee andere GEVANGENEN in een brits vooraan, bovenop een strozak. </w:t>
      </w:r>
    </w:p>
    <w:p w14:paraId="1E5C828E"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Voeten van de een naast het hoofd van een ander.</w:t>
      </w:r>
      <w:r w:rsidRPr="00EB387A">
        <w:rPr>
          <w:rFonts w:ascii="MS Mincho" w:eastAsia="MS Mincho" w:hAnsi="MS Mincho" w:cs="MS Mincho"/>
          <w:color w:val="000000"/>
          <w:sz w:val="40"/>
          <w:szCs w:val="40"/>
        </w:rPr>
        <w:t> </w:t>
      </w:r>
      <w:r w:rsidRPr="00EB387A">
        <w:rPr>
          <w:rFonts w:ascii="Arial" w:hAnsi="Arial" w:cs="Arial"/>
          <w:color w:val="000000"/>
          <w:sz w:val="40"/>
          <w:szCs w:val="40"/>
        </w:rPr>
        <w:t>Hij duwt de gevangene voor hem opzij: rug tegen rug doet hij zijn best een redelijk stuk strozak te veroveren, hij duwt met zijn achterste tegen de man achter hem, keert zich dan om en probeert hem weg te duwen, keert zich weer om en pakt de man voor hem bij de kuiten en probeert die verder te leggen zodat hij diens voeten niet in zijn gezicht krijgt.</w:t>
      </w:r>
      <w:r w:rsidRPr="00EB387A">
        <w:rPr>
          <w:rFonts w:ascii="MS Mincho" w:eastAsia="MS Mincho" w:hAnsi="MS Mincho" w:cs="MS Mincho"/>
          <w:color w:val="000000"/>
          <w:sz w:val="40"/>
          <w:szCs w:val="40"/>
        </w:rPr>
        <w:t> </w:t>
      </w:r>
      <w:r w:rsidRPr="00EB387A">
        <w:rPr>
          <w:rFonts w:ascii="Arial" w:hAnsi="Arial" w:cs="Arial"/>
          <w:color w:val="000000"/>
          <w:sz w:val="40"/>
          <w:szCs w:val="40"/>
        </w:rPr>
        <w:t>Uiteindelijk blijft hij half wakker liggen staren naar BECK die, - brilletje met een kapot glas op zijn neus - aan het bureau van de Schreibstube zit te werken. Boven hem hangt een zelfgemaakte kooi met de kanariepiet.</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Beck kijkt ineens op, zet zijn brilletje af en komt naar Ted toegelopen. Teddie gaat - onder protest van de twee andere gevangenen - moeizaam in bed rechtop zitten. </w:t>
      </w:r>
    </w:p>
    <w:p w14:paraId="5E094253"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(fluistert)</w:t>
      </w:r>
      <w:r w:rsidRPr="00EB387A">
        <w:rPr>
          <w:rFonts w:ascii="MS Mincho" w:eastAsia="MS Mincho" w:hAnsi="MS Mincho" w:cs="MS Mincho"/>
          <w:color w:val="000000"/>
          <w:sz w:val="40"/>
          <w:szCs w:val="40"/>
        </w:rPr>
        <w:t> </w:t>
      </w:r>
      <w:r w:rsidRPr="00EB387A">
        <w:rPr>
          <w:rFonts w:ascii="Arial" w:hAnsi="Arial" w:cs="Arial"/>
          <w:color w:val="000000"/>
          <w:sz w:val="40"/>
          <w:szCs w:val="40"/>
        </w:rPr>
        <w:t>Both is weer es bezig.</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Wat had die Pool op zijn kerfstok, Beck? </w:t>
      </w:r>
    </w:p>
    <w:p w14:paraId="24425899"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BECK:</w:t>
      </w:r>
      <w:r w:rsidRPr="00EB387A">
        <w:rPr>
          <w:rFonts w:ascii="MS Mincho" w:eastAsia="MS Mincho" w:hAnsi="MS Mincho" w:cs="MS Mincho"/>
          <w:color w:val="000000"/>
          <w:sz w:val="40"/>
          <w:szCs w:val="40"/>
        </w:rPr>
        <w:t> </w:t>
      </w:r>
      <w:r w:rsidRPr="00EB387A">
        <w:rPr>
          <w:rFonts w:ascii="Arial" w:hAnsi="Arial" w:cs="Arial"/>
          <w:color w:val="000000"/>
          <w:sz w:val="40"/>
          <w:szCs w:val="40"/>
        </w:rPr>
        <w:t>Een halve aardappel gestolen.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Hoe is het met je voeten, Teddie, gaat het al wat beter? </w:t>
      </w:r>
    </w:p>
    <w:p w14:paraId="204DB562"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Tijdens de nu volgende dialoog verwisselt Beck het "verband" om de voeten van Ted die open flegmonen heeft. Het nieuwe "verband" bestaat uit wc-papier. </w:t>
      </w:r>
    </w:p>
    <w:p w14:paraId="6034353C"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BECK:</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Teddie, luister. Ik heb vanmorgen met Both gesproken: die heeft vroeger de Christus gespeeld in de passiespelen van Oberammergau. </w:t>
      </w:r>
    </w:p>
    <w:p w14:paraId="4DEB2752" w14:textId="77777777" w:rsidR="00166F42" w:rsidRPr="00E54DDC" w:rsidRDefault="00166F42" w:rsidP="00166F42">
      <w:pPr>
        <w:widowControl w:val="0"/>
        <w:autoSpaceDE w:val="0"/>
        <w:autoSpaceDN w:val="0"/>
        <w:adjustRightInd w:val="0"/>
        <w:spacing w:after="240" w:line="340" w:lineRule="atLeast"/>
        <w:rPr>
          <w:rFonts w:ascii="Arial" w:hAnsi="Arial" w:cs="Arial"/>
          <w:color w:val="000000"/>
          <w:sz w:val="40"/>
          <w:szCs w:val="40"/>
          <w:lang w:val="en-US"/>
        </w:rPr>
      </w:pPr>
      <w:r w:rsidRPr="00E54DDC">
        <w:rPr>
          <w:rFonts w:ascii="Arial" w:hAnsi="Arial" w:cs="Arial"/>
          <w:color w:val="000000"/>
          <w:sz w:val="40"/>
          <w:szCs w:val="40"/>
          <w:lang w:val="en-US"/>
        </w:rPr>
        <w:t>TEDDIE:</w:t>
      </w:r>
      <w:r w:rsidRPr="00E54DDC">
        <w:rPr>
          <w:rFonts w:ascii="MS Mincho" w:eastAsia="MS Mincho" w:hAnsi="MS Mincho" w:cs="MS Mincho"/>
          <w:color w:val="000000"/>
          <w:sz w:val="40"/>
          <w:szCs w:val="40"/>
          <w:lang w:val="en-US"/>
        </w:rPr>
        <w:t> </w:t>
      </w:r>
      <w:r w:rsidRPr="00E54DDC">
        <w:rPr>
          <w:rFonts w:ascii="Arial" w:hAnsi="Arial" w:cs="Arial"/>
          <w:color w:val="000000"/>
          <w:sz w:val="40"/>
          <w:szCs w:val="40"/>
          <w:lang w:val="en-US"/>
        </w:rPr>
        <w:t xml:space="preserve">Both? Christus in Dachau! </w:t>
      </w:r>
    </w:p>
    <w:p w14:paraId="51505D8A"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BECK:</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Jazeker, en onze Jezus speelt nu de rol van Capo! </w:t>
      </w:r>
    </w:p>
    <w:p w14:paraId="13214E6D"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En dat doet hij helemaal niet slecht. </w:t>
      </w:r>
    </w:p>
    <w:p w14:paraId="7FCA7686"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OFF Het geluid van SLAAN stopt ineens. </w:t>
      </w:r>
    </w:p>
    <w:p w14:paraId="1531E519"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God is dood, Beck. Die zou dit allemaal nooit goed gevonden hebben. </w:t>
      </w:r>
    </w:p>
    <w:p w14:paraId="362EB1A5"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BECK:</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Kop op, Ted. Ik heb tegen Both gezegd dat je complicaties hebt - je mag dus voorlopig in het Revier blijven. </w:t>
      </w:r>
    </w:p>
    <w:p w14:paraId="3861DE4F"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Dank je, Beck. Hoe kan ik je bedanken? </w:t>
      </w:r>
    </w:p>
    <w:p w14:paraId="1D9A4E99" w14:textId="77777777" w:rsidR="00166F42" w:rsidRPr="00F4480F" w:rsidRDefault="00166F42" w:rsidP="00166F42">
      <w:pPr>
        <w:widowControl w:val="0"/>
        <w:autoSpaceDE w:val="0"/>
        <w:autoSpaceDN w:val="0"/>
        <w:adjustRightInd w:val="0"/>
        <w:spacing w:after="240" w:line="340" w:lineRule="atLeast"/>
      </w:pPr>
      <w:r w:rsidRPr="00EB387A">
        <w:rPr>
          <w:rFonts w:ascii="Arial" w:hAnsi="Arial" w:cs="Arial"/>
          <w:color w:val="000000"/>
          <w:sz w:val="40"/>
          <w:szCs w:val="40"/>
        </w:rPr>
        <w:t>BECK:</w:t>
      </w:r>
      <w:r w:rsidRPr="00EB387A">
        <w:rPr>
          <w:rFonts w:ascii="MS Mincho" w:eastAsia="MS Mincho" w:hAnsi="MS Mincho" w:cs="MS Mincho"/>
          <w:color w:val="000000"/>
          <w:sz w:val="40"/>
          <w:szCs w:val="40"/>
        </w:rPr>
        <w:t> </w:t>
      </w:r>
      <w:r w:rsidRPr="00EB387A">
        <w:rPr>
          <w:rFonts w:ascii="Arial" w:hAnsi="Arial" w:cs="Arial"/>
          <w:color w:val="000000"/>
          <w:sz w:val="40"/>
          <w:szCs w:val="40"/>
        </w:rPr>
        <w:t>(indringend)</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Als je hier na de oorlog geen gedichten over maakt, dan kijk ik je nooit meer aan.  </w:t>
      </w:r>
      <w:r w:rsidRPr="00EB387A">
        <w:rPr>
          <w:rFonts w:ascii="Arial" w:hAnsi="Arial" w:cs="Arial"/>
          <w:noProof/>
          <w:color w:val="000000"/>
          <w:sz w:val="40"/>
          <w:szCs w:val="40"/>
          <w:lang w:eastAsia="nl-NL"/>
        </w:rPr>
        <w:drawing>
          <wp:inline distT="0" distB="0" distL="0" distR="0" wp14:anchorId="361A47E9" wp14:editId="29457423">
            <wp:extent cx="59055" cy="14605"/>
            <wp:effectExtent l="0" t="0" r="0" b="10795"/>
            <wp:docPr id="4497" name="Afbeelding 4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5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p>
    <w:p w14:paraId="43C60B83"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Becks gezicht is vlakbij dat van Ted. Zijn brilletje weerkaatst het licht. </w:t>
      </w:r>
    </w:p>
    <w:p w14:paraId="1FB488D1"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50. INSERT DODENMASKER</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Becks gezicht gaat over in zijn dodenmasker. </w:t>
      </w:r>
    </w:p>
    <w:p w14:paraId="6BF186CD"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51. INT. INTENSIVE CARE (CCU) ZIEKENHUIS DACHAU - MIDDAG. </w:t>
      </w:r>
    </w:p>
    <w:p w14:paraId="2BCD4E40"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Teddie ligt aan de beademing. </w:t>
      </w:r>
    </w:p>
    <w:p w14:paraId="7E3FB6C0"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VOICE OVER (stem van Ted):</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"Wie is hij? denk ik, als hij door mij gaat, en voor mij is en in de spiegel staat, als ik zijn ogen zie, van bloed doorlopen." </w:t>
      </w:r>
    </w:p>
    <w:p w14:paraId="6D52EB38"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52. FB 1945. INT. TOILET KAMP DACHAU - MIDDAG. </w:t>
      </w:r>
    </w:p>
    <w:p w14:paraId="2116ACC5"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BOTH: Aufstehen! </w:t>
      </w:r>
    </w:p>
    <w:p w14:paraId="7DEECAEB"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 op het "toilet" (: een rij van 5 gore emmers met planken erop) - springt overeind -</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Er ligt een GEVANGENE op de vloer, in zijn eigen drek. Teddie staart ernaar, zijn broek op de knieën. </w:t>
      </w:r>
    </w:p>
    <w:p w14:paraId="4CEB92E8"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Dieter Both loopt op hem af: </w:t>
      </w:r>
    </w:p>
    <w:p w14:paraId="046F99BD"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BOTH: Aufstehen! </w:t>
      </w:r>
    </w:p>
    <w:p w14:paraId="486997C4"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Hij begint op de onderbuik van de gevangene in te trappen. Zijn ogen puilen uit, kwijl druipt langs zijn kin. Both gaat door totdat niets meer beweegt. </w:t>
      </w:r>
    </w:p>
    <w:p w14:paraId="15F00536"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BOTH:</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Schlafen Sie gut. </w:t>
      </w:r>
    </w:p>
    <w:p w14:paraId="34049547"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Hij kijkt op naar Ted die nog steeds met zijn broek op de knieën staat </w:t>
      </w:r>
      <w:r>
        <w:rPr>
          <w:rFonts w:ascii="Arial" w:hAnsi="Arial" w:cs="Arial"/>
          <w:color w:val="000000"/>
          <w:sz w:val="40"/>
          <w:szCs w:val="40"/>
        </w:rPr>
        <w:t>-</w:t>
      </w:r>
    </w:p>
    <w:p w14:paraId="2EDF8229"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BOTH:</w:t>
      </w:r>
      <w:r w:rsidRPr="00EB387A">
        <w:rPr>
          <w:rFonts w:ascii="MS Mincho" w:eastAsia="MS Mincho" w:hAnsi="MS Mincho" w:cs="MS Mincho"/>
          <w:color w:val="000000"/>
          <w:sz w:val="40"/>
          <w:szCs w:val="40"/>
        </w:rPr>
        <w:t> </w:t>
      </w:r>
      <w:r w:rsidRPr="00EB387A">
        <w:rPr>
          <w:rFonts w:ascii="Arial" w:hAnsi="Arial" w:cs="Arial"/>
          <w:color w:val="000000"/>
          <w:sz w:val="40"/>
          <w:szCs w:val="40"/>
        </w:rPr>
        <w:t>(lachend)</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Meine nicht, dass er der Erste ist, denn ich kaputhaue. Raus! </w:t>
      </w:r>
    </w:p>
    <w:p w14:paraId="4F912FAB"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Ted vlucht zo snel mogelijk naar buiten. </w:t>
      </w:r>
    </w:p>
    <w:p w14:paraId="0FDE859F"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53. INT. INTENSIVE CARE (CCU) HARTCATHERISATIE - MIDDAG. </w:t>
      </w:r>
    </w:p>
    <w:p w14:paraId="66B8D7B6"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OFF Gezoem.</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Teddie slaat zijn ogen op. Janna buigt zich over hem heen. </w:t>
      </w:r>
    </w:p>
    <w:p w14:paraId="5C384EBC"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JANNA:</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Niet doodgaan in Dachau, Teddie. Asjeblieft. </w:t>
      </w:r>
    </w:p>
    <w:p w14:paraId="77317888"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Bang ben ik, Janna, voor alles. </w:t>
      </w:r>
    </w:p>
    <w:p w14:paraId="3FE9EB5F"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JANNA: De capo? </w:t>
      </w:r>
    </w:p>
    <w:p w14:paraId="0BF77FFE"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TEDDIE: Ik zelf... </w:t>
      </w:r>
    </w:p>
    <w:p w14:paraId="30F5FD01"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JANNA:</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Hier, bouillon. </w:t>
      </w:r>
    </w:p>
    <w:p w14:paraId="67F7DF03"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Janna geeft hem heel voorzichtig wat te drinken.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54. FB 1945. REVIER KAMP DACHAU - MIDDAG. </w:t>
      </w:r>
    </w:p>
    <w:p w14:paraId="2B335327"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HONGAAR:</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Bitte noch ein bischen Suppe! </w:t>
      </w:r>
    </w:p>
    <w:p w14:paraId="6B09C992"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 staat in tweestrijd bij een brits.</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De Hongaar heeft een lege gamel in zijn hand. </w:t>
      </w:r>
    </w:p>
    <w:p w14:paraId="7186CE09"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HONGAAR:</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Sie können später alles von mir haben, bei mir in Budapest; wohnen, essen, trinken. Sie dürfen auch mit meinen Töchtern schlafen: 17 und 19 Jahre, schöne Mädchen. </w:t>
      </w:r>
    </w:p>
    <w:p w14:paraId="5B9B33F7"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Ted kijkt snel om zich heen en geeft de Hongaar stiekem (extra) soep- </w:t>
      </w:r>
    </w:p>
    <w:p w14:paraId="6C257EF1"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Om de hoek verschijnt ineens de capo.</w:t>
      </w:r>
      <w:r w:rsidRPr="00EB387A">
        <w:rPr>
          <w:rFonts w:ascii="MS Mincho" w:eastAsia="MS Mincho" w:hAnsi="MS Mincho" w:cs="MS Mincho"/>
          <w:color w:val="000000"/>
          <w:sz w:val="40"/>
          <w:szCs w:val="40"/>
        </w:rPr>
        <w:t> </w:t>
      </w:r>
      <w:r w:rsidRPr="00EB387A">
        <w:rPr>
          <w:rFonts w:ascii="Arial" w:hAnsi="Arial" w:cs="Arial"/>
          <w:color w:val="000000"/>
          <w:sz w:val="40"/>
          <w:szCs w:val="40"/>
        </w:rPr>
        <w:t>Ted begrijpt dat er nog maar een mogelijkheid is:</w:t>
      </w:r>
      <w:r w:rsidRPr="00EB387A">
        <w:rPr>
          <w:rFonts w:ascii="MS Mincho" w:eastAsia="MS Mincho" w:hAnsi="MS Mincho" w:cs="MS Mincho"/>
          <w:color w:val="000000"/>
          <w:sz w:val="40"/>
          <w:szCs w:val="40"/>
        </w:rPr>
        <w:t> </w:t>
      </w:r>
      <w:r w:rsidRPr="00EB387A">
        <w:rPr>
          <w:rFonts w:ascii="Arial" w:hAnsi="Arial" w:cs="Arial"/>
          <w:color w:val="000000"/>
          <w:sz w:val="40"/>
          <w:szCs w:val="40"/>
        </w:rPr>
        <w:t>hij begint te schreeuwen en te slaan. Hij grijpt de Hongaar bij de kraag, slaat de gamel uit zijn hand, gooit de man hardhandig op zijn brits, waar hij languit blijft liggen.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Dan wendt hij zich tot de capo. </w:t>
      </w:r>
    </w:p>
    <w:p w14:paraId="7583D92F"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(grijnzend)</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Er fragte mir um noch ein bischen extra Suppe. </w:t>
      </w:r>
    </w:p>
    <w:p w14:paraId="5E2FE72B"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Both, de capo, glimlacht en knikt heel even, ten teken van goedkeuring en loopt verder.</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Teddie staart naar de Hongaar, zijn hand bengelt over de rand van het bed, vlakbij de lege soepgamel. </w:t>
      </w:r>
    </w:p>
    <w:p w14:paraId="6EC449A4" w14:textId="77777777" w:rsidR="00166F42" w:rsidRPr="00E54DDC" w:rsidRDefault="00166F42" w:rsidP="00166F42">
      <w:pPr>
        <w:widowControl w:val="0"/>
        <w:autoSpaceDE w:val="0"/>
        <w:autoSpaceDN w:val="0"/>
        <w:adjustRightInd w:val="0"/>
        <w:spacing w:after="240" w:line="340" w:lineRule="atLeast"/>
        <w:rPr>
          <w:rFonts w:ascii="Arial" w:hAnsi="Arial" w:cs="Arial"/>
          <w:color w:val="000000"/>
          <w:sz w:val="40"/>
          <w:szCs w:val="40"/>
          <w:lang w:val="en-US"/>
        </w:rPr>
      </w:pPr>
      <w:r w:rsidRPr="00E54DDC">
        <w:rPr>
          <w:rFonts w:ascii="Arial" w:hAnsi="Arial" w:cs="Arial"/>
          <w:color w:val="000000"/>
          <w:sz w:val="40"/>
          <w:szCs w:val="40"/>
          <w:lang w:val="en-US"/>
        </w:rPr>
        <w:t xml:space="preserve">55. INT. INTENSIVE CARE (CCU) - AVOND. </w:t>
      </w:r>
    </w:p>
    <w:p w14:paraId="7B49FD6E"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(sluimerend)</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..er zijn geen twee partijen, er is geen scheidslijn tussen goed en kwaad. </w:t>
      </w:r>
    </w:p>
    <w:p w14:paraId="608C51AE"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Janna kust hem ten afscheid: </w:t>
      </w:r>
    </w:p>
    <w:p w14:paraId="02266FA2"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JANNA: (fluistert) Dag Teddie. </w:t>
      </w:r>
    </w:p>
    <w:p w14:paraId="17955127"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56. FB. 1945. LAGERSTRASSE PUFF KAMP DACHAU - AVOND. </w:t>
      </w:r>
    </w:p>
    <w:p w14:paraId="5656FA98"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OFF GEFLUISTER:</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 Dag Teddie, Teddie." </w:t>
      </w:r>
    </w:p>
    <w:p w14:paraId="61D87741"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 strompelt langs de Puff, het bordeel.</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Door de spleten van de barak wenken vrouwenhanden. </w:t>
      </w:r>
    </w:p>
    <w:p w14:paraId="4863D0E1" w14:textId="77777777" w:rsidR="00166F42" w:rsidRPr="00E54DDC" w:rsidRDefault="00166F42" w:rsidP="00166F42">
      <w:pPr>
        <w:widowControl w:val="0"/>
        <w:autoSpaceDE w:val="0"/>
        <w:autoSpaceDN w:val="0"/>
        <w:adjustRightInd w:val="0"/>
        <w:spacing w:after="240" w:line="340" w:lineRule="atLeast"/>
        <w:rPr>
          <w:rFonts w:ascii="Arial" w:hAnsi="Arial" w:cs="Arial"/>
          <w:color w:val="000000"/>
          <w:sz w:val="40"/>
          <w:szCs w:val="40"/>
          <w:lang w:val="en-US"/>
        </w:rPr>
      </w:pPr>
      <w:r w:rsidRPr="00E54DDC">
        <w:rPr>
          <w:rFonts w:ascii="Arial" w:hAnsi="Arial" w:cs="Arial"/>
          <w:color w:val="000000"/>
          <w:sz w:val="40"/>
          <w:szCs w:val="40"/>
          <w:lang w:val="en-US"/>
        </w:rPr>
        <w:t xml:space="preserve">57. INT. INTENSIVE CARE (CCU) - AVOND. </w:t>
      </w:r>
    </w:p>
    <w:p w14:paraId="38512087"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OFF Audiolas STEMMEN </w:t>
      </w:r>
    </w:p>
    <w:p w14:paraId="1B59BE40"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Teddie in slaap. </w:t>
      </w:r>
    </w:p>
    <w:p w14:paraId="5CE4639B"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Een VERPLEEGSTER staat voorovergebogen over Teddie en probeert hem wakker te krijgen. </w:t>
      </w:r>
    </w:p>
    <w:p w14:paraId="40CE20A7"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(lacherig, in half slaap) Nein, nein. Heute nicht.. </w:t>
      </w:r>
    </w:p>
    <w:p w14:paraId="3EC77D5C"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VERPLEEGSTER:</w:t>
      </w:r>
      <w:r w:rsidRPr="00EB387A">
        <w:rPr>
          <w:rFonts w:ascii="MS Mincho" w:eastAsia="MS Mincho" w:hAnsi="MS Mincho" w:cs="MS Mincho"/>
          <w:color w:val="000000"/>
          <w:sz w:val="40"/>
          <w:szCs w:val="40"/>
        </w:rPr>
        <w:t> </w:t>
      </w:r>
      <w:r w:rsidRPr="00EB387A">
        <w:rPr>
          <w:rFonts w:ascii="Arial" w:hAnsi="Arial" w:cs="Arial"/>
          <w:color w:val="000000"/>
          <w:sz w:val="40"/>
          <w:szCs w:val="40"/>
        </w:rPr>
        <w:t>(Duits) Het spijt mij werkelijk u wakker te moeten maken, Herr De Hoog.</w:t>
      </w:r>
      <w:r w:rsidRPr="00EB387A">
        <w:rPr>
          <w:rFonts w:ascii="MS Mincho" w:eastAsia="MS Mincho" w:hAnsi="MS Mincho" w:cs="MS Mincho"/>
          <w:color w:val="000000"/>
          <w:sz w:val="40"/>
          <w:szCs w:val="40"/>
        </w:rPr>
        <w:t> </w:t>
      </w:r>
      <w:r w:rsidRPr="00EB387A">
        <w:rPr>
          <w:rFonts w:ascii="Arial" w:hAnsi="Arial" w:cs="Arial"/>
          <w:color w:val="000000"/>
          <w:sz w:val="40"/>
          <w:szCs w:val="40"/>
        </w:rPr>
        <w:t>Hoe gaat het met de pijn op de borst? Morgen wil men opereren.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De operatie aan uw kransslagader heeft een goede kans van slagen. </w:t>
      </w:r>
    </w:p>
    <w:p w14:paraId="06211255"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Teddie, nog in een andere wereld, probeert overeind te komen: </w:t>
      </w:r>
    </w:p>
    <w:p w14:paraId="3DC90D89"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Ich liebe dich... </w:t>
      </w:r>
    </w:p>
    <w:p w14:paraId="6519259F"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De verpleegster legt hem behoedzaam terug in de kussens en bevochtigt zijn lippen met een natte washand. </w:t>
      </w:r>
    </w:p>
    <w:p w14:paraId="10C53156"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58. FB. 1945. WASHOK KAMP DACHAU - AVOND. </w:t>
      </w:r>
    </w:p>
    <w:p w14:paraId="78026B48"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Beeld van een buis die water druppelt dat opgevangen wordt in een gamel, die blijkt te behoren aan Teddie</w:t>
      </w:r>
    </w:p>
    <w:p w14:paraId="0FDAAE75"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OFF klinkt de stem van Beck: </w:t>
      </w:r>
    </w:p>
    <w:p w14:paraId="53637760"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BECK:</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Teddie. Teddie! Waar zit je? </w:t>
      </w:r>
    </w:p>
    <w:p w14:paraId="29E7728C"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Teddie weet niet hoe snel hij de halfvolle beker moet leegdrinken. Wanneer hij de beker leeg heeft, staart hij naar de tekst boven het wasbekken: "EINE LAUS - DEIN TOD!". Beck steekt zijn hoofd om de hoek.. </w:t>
      </w:r>
    </w:p>
    <w:p w14:paraId="2F222214"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BECK:</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Ted, waar zat je, wat doe je? lk moet naar de dokter. Jij moet mijn baantje overnemen. </w:t>
      </w:r>
    </w:p>
    <w:p w14:paraId="4B821C1A"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Ik? Waar is de blokschrijver dan? </w:t>
      </w:r>
    </w:p>
    <w:p w14:paraId="597CEC2F"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BECK: Vlektyfus. </w:t>
      </w:r>
    </w:p>
    <w:p w14:paraId="287D9FA4"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En de hulpschrijver? </w:t>
      </w:r>
    </w:p>
    <w:p w14:paraId="766224E0"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BECK:</w:t>
      </w:r>
      <w:r w:rsidRPr="00EB387A">
        <w:rPr>
          <w:rFonts w:ascii="MS Mincho" w:eastAsia="MS Mincho" w:hAnsi="MS Mincho" w:cs="MS Mincho"/>
          <w:color w:val="000000"/>
          <w:sz w:val="40"/>
          <w:szCs w:val="40"/>
        </w:rPr>
        <w:t> </w:t>
      </w:r>
      <w:r w:rsidRPr="00EB387A">
        <w:rPr>
          <w:rFonts w:ascii="Arial" w:hAnsi="Arial" w:cs="Arial"/>
          <w:color w:val="000000"/>
          <w:sz w:val="40"/>
          <w:szCs w:val="40"/>
        </w:rPr>
        <w:t>Ook vlektyfus.</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In het bed boven de blokschrijver. </w:t>
      </w:r>
    </w:p>
    <w:p w14:paraId="2E2D9E76"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De blokoudste? </w:t>
      </w:r>
    </w:p>
    <w:p w14:paraId="2724DCBA"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BECK:</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In het Revier met tyfus. </w:t>
      </w:r>
    </w:p>
    <w:p w14:paraId="4C348677"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De Stubenoudste? </w:t>
      </w:r>
    </w:p>
    <w:p w14:paraId="1617543B"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BECK:</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..in zijn hoek bij de kachel met vlektyfus. </w:t>
      </w:r>
    </w:p>
    <w:p w14:paraId="18071C79"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en wat mankeer jij eigenlijk Stubenschrijver? </w:t>
      </w:r>
    </w:p>
    <w:p w14:paraId="63DC1AE8"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BECK:</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Misschien wel tyfus? </w:t>
      </w:r>
    </w:p>
    <w:p w14:paraId="0E012507"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Beck smijt de deur met een nijdige klap dicht. </w:t>
      </w:r>
      <w:r w:rsidRPr="00E54DDC">
        <w:rPr>
          <w:rFonts w:ascii="Arial" w:hAnsi="Arial" w:cs="Arial"/>
          <w:color w:val="000000"/>
          <w:sz w:val="40"/>
          <w:szCs w:val="40"/>
          <w:lang w:val="en-US"/>
        </w:rPr>
        <w:t xml:space="preserve">59. INT. INTENSIVE CARE (CCU) - AVOND. </w:t>
      </w:r>
      <w:r w:rsidRPr="00EB387A">
        <w:rPr>
          <w:rFonts w:ascii="Arial" w:hAnsi="Arial" w:cs="Arial"/>
          <w:color w:val="000000"/>
          <w:sz w:val="40"/>
          <w:szCs w:val="40"/>
        </w:rPr>
        <w:t>Teddie ligt met wijdopen ogen te staren.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OFF: de STEM van BECK. </w:t>
      </w:r>
    </w:p>
    <w:p w14:paraId="5CF642DA"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BECK:</w:t>
      </w:r>
      <w:r w:rsidRPr="00EB387A">
        <w:rPr>
          <w:rFonts w:ascii="MS Mincho" w:eastAsia="MS Mincho" w:hAnsi="MS Mincho" w:cs="MS Mincho"/>
          <w:color w:val="000000"/>
          <w:sz w:val="40"/>
          <w:szCs w:val="40"/>
        </w:rPr>
        <w:t> </w:t>
      </w:r>
      <w:r w:rsidRPr="00EB387A">
        <w:rPr>
          <w:rFonts w:ascii="Arial" w:hAnsi="Arial" w:cs="Arial"/>
          <w:color w:val="000000"/>
          <w:sz w:val="40"/>
          <w:szCs w:val="40"/>
        </w:rPr>
        <w:t>......he Stubeschrijver, luister goed: ik heb boeken georganiseerd.</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Literatuur contra de werkelijkheid..ik geef ze aan jou.. </w:t>
      </w:r>
    </w:p>
    <w:p w14:paraId="6E6F7FB5"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60. FB 1945 INT. REVIER DACHAU - AVOND. OFF: GEZANG van de kanariepiet, GEKREUN. </w:t>
      </w:r>
    </w:p>
    <w:p w14:paraId="46832CC7"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In het Revier zit nu Teddie achter een stapeltje boeken bij kaarslicht aan het bureau van de Schreibstube te lezen (met boven zijn hoofd de kooi met de kanariepiet).</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In het bed bovenop ligt nu Beck, hij is ziek. </w:t>
      </w:r>
    </w:p>
    <w:p w14:paraId="3159A908"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In zijn hand klemt hij een schriftje: het dagboek. Beck roept Ted bij zich. </w:t>
      </w:r>
    </w:p>
    <w:p w14:paraId="57B67078"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BECK:</w:t>
      </w:r>
      <w:r w:rsidRPr="00EB387A">
        <w:rPr>
          <w:rFonts w:ascii="MS Mincho" w:eastAsia="MS Mincho" w:hAnsi="MS Mincho" w:cs="MS Mincho"/>
          <w:color w:val="000000"/>
          <w:sz w:val="40"/>
          <w:szCs w:val="40"/>
        </w:rPr>
        <w:t> </w:t>
      </w:r>
      <w:r w:rsidRPr="00EB387A">
        <w:rPr>
          <w:rFonts w:ascii="Arial" w:hAnsi="Arial" w:cs="Arial"/>
          <w:color w:val="000000"/>
          <w:sz w:val="40"/>
          <w:szCs w:val="40"/>
        </w:rPr>
        <w:t>(fluistert)</w:t>
      </w:r>
      <w:r w:rsidRPr="00EB387A">
        <w:rPr>
          <w:rFonts w:ascii="MS Mincho" w:eastAsia="MS Mincho" w:hAnsi="MS Mincho" w:cs="MS Mincho"/>
          <w:color w:val="000000"/>
          <w:sz w:val="40"/>
          <w:szCs w:val="40"/>
        </w:rPr>
        <w:t> </w:t>
      </w:r>
      <w:r w:rsidRPr="00EB387A">
        <w:rPr>
          <w:rFonts w:ascii="Arial" w:hAnsi="Arial" w:cs="Arial"/>
          <w:color w:val="000000"/>
          <w:sz w:val="40"/>
          <w:szCs w:val="40"/>
        </w:rPr>
        <w:t>We zijn eigenlijk geen mensen, Ted, kijk maar naar kinderen die bij wolven opgroeien. Dat worden dieren, geen mensen. Van makelij zijn we dierlijk, met een klein stukje mens, het gaat er om wat we met dat laatste stukje doen.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Met een hand kun je slaan, maar ook strelen. </w:t>
      </w:r>
    </w:p>
    <w:p w14:paraId="0D05A043"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 legt zijn hand op zijn gloeiende voorhoofd</w:t>
      </w:r>
    </w:p>
    <w:p w14:paraId="2BE1D6B3"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We zijn gevaarlijke wezens. Kijk maar naar Both- </w:t>
      </w:r>
    </w:p>
    <w:p w14:paraId="11F658E3"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BECK!</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Teddie- als je taal gemeen hebt met elkaar, woorden, dan bof je. Wij kunnen van gedachten wisselen, overleggen, ons uiten. </w:t>
      </w:r>
    </w:p>
    <w:p w14:paraId="32BCB75C"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Ik heb honger, Beck. </w:t>
      </w:r>
    </w:p>
    <w:p w14:paraId="0CD3156C"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BECK:</w:t>
      </w:r>
      <w:r w:rsidRPr="00EB387A">
        <w:rPr>
          <w:rFonts w:ascii="MS Mincho" w:eastAsia="MS Mincho" w:hAnsi="MS Mincho" w:cs="MS Mincho"/>
          <w:color w:val="000000"/>
          <w:sz w:val="40"/>
          <w:szCs w:val="40"/>
        </w:rPr>
        <w:t> </w:t>
      </w:r>
      <w:r w:rsidRPr="00EB387A">
        <w:rPr>
          <w:rFonts w:ascii="Arial" w:hAnsi="Arial" w:cs="Arial"/>
          <w:color w:val="000000"/>
          <w:sz w:val="40"/>
          <w:szCs w:val="40"/>
        </w:rPr>
        <w:t>(reciteert)</w:t>
      </w:r>
      <w:r w:rsidRPr="00EB387A">
        <w:rPr>
          <w:rFonts w:ascii="MS Mincho" w:eastAsia="MS Mincho" w:hAnsi="MS Mincho" w:cs="MS Mincho"/>
          <w:color w:val="000000"/>
          <w:sz w:val="40"/>
          <w:szCs w:val="40"/>
        </w:rPr>
        <w:t> </w:t>
      </w:r>
      <w:r w:rsidRPr="00EB387A">
        <w:rPr>
          <w:rFonts w:ascii="Arial" w:hAnsi="Arial" w:cs="Arial"/>
          <w:color w:val="000000"/>
          <w:sz w:val="40"/>
          <w:szCs w:val="40"/>
        </w:rPr>
        <w:t>En ik voel mij als een vleermuis hangen omgekeerd en voor mijzelf ten spot,</w:t>
      </w:r>
      <w:r w:rsidRPr="00EB387A">
        <w:rPr>
          <w:rFonts w:ascii="MS Mincho" w:eastAsia="MS Mincho" w:hAnsi="MS Mincho" w:cs="MS Mincho"/>
          <w:color w:val="000000"/>
          <w:sz w:val="40"/>
          <w:szCs w:val="40"/>
        </w:rPr>
        <w:t> </w:t>
      </w:r>
      <w:r w:rsidRPr="00EB387A">
        <w:rPr>
          <w:rFonts w:ascii="Arial" w:hAnsi="Arial" w:cs="Arial"/>
          <w:color w:val="000000"/>
          <w:sz w:val="40"/>
          <w:szCs w:val="40"/>
        </w:rPr>
        <w:t>maar dan flakkert weer het zielsverlangen en door 't donker fladder ik naar God.</w:t>
      </w:r>
      <w:r w:rsidRPr="00EB387A">
        <w:rPr>
          <w:rFonts w:ascii="MS Mincho" w:eastAsia="MS Mincho" w:hAnsi="MS Mincho" w:cs="MS Mincho"/>
          <w:color w:val="000000"/>
          <w:sz w:val="40"/>
          <w:szCs w:val="40"/>
        </w:rPr>
        <w:t> </w:t>
      </w:r>
      <w:r w:rsidRPr="00EB387A">
        <w:rPr>
          <w:rFonts w:ascii="Arial" w:hAnsi="Arial" w:cs="Arial"/>
          <w:color w:val="000000"/>
          <w:sz w:val="40"/>
          <w:szCs w:val="40"/>
        </w:rPr>
        <w:t>En opeens verlies ik mijn natuur</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enkel ziel ben ik en enkel vuur. </w:t>
      </w:r>
    </w:p>
    <w:p w14:paraId="18E99146"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Mooi. Je leert het al. Probeer nu wat te slapen. </w:t>
      </w:r>
    </w:p>
    <w:p w14:paraId="5376F761"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Beck draait zich om.</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We zien hoe Teddie stiekem een halve aardappel onder zijn stromatras vandaan haalt en snel in zijn mond propt. </w:t>
      </w:r>
    </w:p>
    <w:p w14:paraId="15FD32FC"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61. INTENSIVE CARE (CCU) - NACHT. </w:t>
      </w:r>
    </w:p>
    <w:p w14:paraId="2D99B2DB"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In het half donker staat een schim naast het bed van Ted. </w:t>
      </w:r>
    </w:p>
    <w:p w14:paraId="7C6F5612"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DIETER BOTH: Schlafen Sie gut.. </w:t>
      </w:r>
    </w:p>
    <w:p w14:paraId="5645DA90" w14:textId="77777777" w:rsidR="00166F42" w:rsidRPr="00F4480F" w:rsidRDefault="00166F42" w:rsidP="00166F42">
      <w:pPr>
        <w:widowControl w:val="0"/>
        <w:autoSpaceDE w:val="0"/>
        <w:autoSpaceDN w:val="0"/>
        <w:adjustRightInd w:val="0"/>
        <w:spacing w:after="240" w:line="340" w:lineRule="atLeast"/>
      </w:pPr>
      <w:r w:rsidRPr="00EB387A">
        <w:rPr>
          <w:rFonts w:ascii="Arial" w:hAnsi="Arial" w:cs="Arial"/>
          <w:color w:val="000000"/>
          <w:sz w:val="40"/>
          <w:szCs w:val="40"/>
        </w:rPr>
        <w:t xml:space="preserve">Het blijkt Both, met een bosje bloemen in zijn handen. Op het moment dat hij zich omdraait om weer weg te gaan, zegt Teddie, badend in het zweet: </w:t>
      </w:r>
    </w:p>
    <w:p w14:paraId="50DEA10D"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 (Duits)</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Bent u werkelijk Both, de Capo. Of droom ik nog? </w:t>
      </w:r>
    </w:p>
    <w:p w14:paraId="07D5484B"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BOTH:</w:t>
      </w:r>
      <w:r w:rsidRPr="00EB387A">
        <w:rPr>
          <w:rFonts w:ascii="MS Mincho" w:eastAsia="MS Mincho" w:hAnsi="MS Mincho" w:cs="MS Mincho"/>
          <w:color w:val="000000"/>
          <w:sz w:val="40"/>
          <w:szCs w:val="40"/>
        </w:rPr>
        <w:t> </w:t>
      </w:r>
      <w:r w:rsidRPr="00EB387A">
        <w:rPr>
          <w:rFonts w:ascii="Arial" w:hAnsi="Arial" w:cs="Arial"/>
          <w:color w:val="000000"/>
          <w:sz w:val="40"/>
          <w:szCs w:val="40"/>
        </w:rPr>
        <w:t>lk ben het, Dieter Both.</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En u bent Ted De Hoog, ik herinner u mij nog goed. Ik moest en zou weten hoe u het nu maakte. Het spijt me dat ik u lastig gevallen heb.. </w:t>
      </w:r>
    </w:p>
    <w:p w14:paraId="1C430D2F"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Both maakt aanstalten om weg te gaan. </w:t>
      </w:r>
    </w:p>
    <w:p w14:paraId="535D96CB"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Blijft u nog even, alstublieft.</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U moet mij vergeven, ik wist echt niet meer wat ik deed. Wat deed u eigenlijk in het Museum? </w:t>
      </w:r>
    </w:p>
    <w:p w14:paraId="486ED7F7"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BOTH:</w:t>
      </w:r>
      <w:r w:rsidRPr="00EB387A">
        <w:rPr>
          <w:rFonts w:ascii="MS Mincho" w:eastAsia="MS Mincho" w:hAnsi="MS Mincho" w:cs="MS Mincho"/>
          <w:color w:val="000000"/>
          <w:sz w:val="40"/>
          <w:szCs w:val="40"/>
        </w:rPr>
        <w:t> </w:t>
      </w:r>
      <w:r w:rsidRPr="00EB387A">
        <w:rPr>
          <w:rFonts w:ascii="Arial" w:hAnsi="Arial" w:cs="Arial"/>
          <w:color w:val="000000"/>
          <w:sz w:val="40"/>
          <w:szCs w:val="40"/>
        </w:rPr>
        <w:t>Mijn kleinzoon Wilfried loopt als een kip zonder kop achter die neonazi's aan. Ik wilde hem laten zien wat er destijds werkelijk gebeurd is. Hij heeft geen idee waar het op uit zou kunnen draaien. Ik heb 12 jaar in de gevangenis gezeten na de oorlog, ik heb tijd genoeg gehad om erover na te denken (pauze).</w:t>
      </w:r>
      <w:r w:rsidRPr="00EB387A">
        <w:rPr>
          <w:rFonts w:ascii="MS Mincho" w:eastAsia="MS Mincho" w:hAnsi="MS Mincho" w:cs="MS Mincho"/>
          <w:color w:val="000000"/>
          <w:sz w:val="40"/>
          <w:szCs w:val="40"/>
        </w:rPr>
        <w:t> </w:t>
      </w:r>
      <w:r w:rsidRPr="00EB387A">
        <w:rPr>
          <w:rFonts w:ascii="Arial" w:hAnsi="Arial" w:cs="Arial"/>
          <w:color w:val="000000"/>
          <w:sz w:val="40"/>
          <w:szCs w:val="40"/>
        </w:rPr>
        <w:t>Ik herkende u meteen in het Museum.</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U heeft mij bij de bevrijding van het kamp het leven gered - </w:t>
      </w:r>
    </w:p>
    <w:p w14:paraId="5F5FFFFC"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(staart hem lang aan)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En Beck herinnert u zich die nog? </w:t>
      </w:r>
    </w:p>
    <w:p w14:paraId="00EC5DE9"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BOTH:</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Beck? Was dat niet uw boezemvriend? </w:t>
      </w:r>
    </w:p>
    <w:p w14:paraId="06DB74B0"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62. FB 1945 EXT. LAGERSTRASSE - NACHT. </w:t>
      </w:r>
    </w:p>
    <w:p w14:paraId="2C182A87"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OFF: GEFLUIT van KOGELS en ONTPLOFFINGEN in de verte</w:t>
      </w:r>
    </w:p>
    <w:p w14:paraId="362450ED"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Op een bankje in de kampstraat bij een vuurtje zit Beck te kokhalzen boven zijn soepgamel. Teddie komt aanlopen met wat extra soep. </w:t>
      </w:r>
    </w:p>
    <w:p w14:paraId="2A41680E"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Het is behoorlijk vroeg voor een ontbijt. </w:t>
      </w:r>
    </w:p>
    <w:p w14:paraId="2A41BC0D"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BECK:</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Mij hoor je niet klagen. </w:t>
      </w:r>
    </w:p>
    <w:p w14:paraId="36D805D5"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Hij drinkt gretig de lauwwarme vloeistof. </w:t>
      </w:r>
    </w:p>
    <w:p w14:paraId="18647E52"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BECK:</w:t>
      </w:r>
      <w:r w:rsidRPr="00EB387A">
        <w:rPr>
          <w:rFonts w:ascii="MS Mincho" w:eastAsia="MS Mincho" w:hAnsi="MS Mincho" w:cs="MS Mincho"/>
          <w:color w:val="000000"/>
          <w:sz w:val="40"/>
          <w:szCs w:val="40"/>
        </w:rPr>
        <w:t> </w:t>
      </w:r>
      <w:r w:rsidRPr="00EB387A">
        <w:rPr>
          <w:rFonts w:ascii="Arial" w:hAnsi="Arial" w:cs="Arial"/>
          <w:color w:val="000000"/>
          <w:sz w:val="40"/>
          <w:szCs w:val="40"/>
        </w:rPr>
        <w:t>(vervolgt)</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Hee, er zit een aardappel in mijn soep! </w:t>
      </w:r>
    </w:p>
    <w:p w14:paraId="624EBD45"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Verdikke, een echte aardappel! </w:t>
      </w:r>
    </w:p>
    <w:p w14:paraId="01BFE3BA"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Beck breekt heel voorzichtig de aardappel in tweeën en geeft een helft aan De Hoog. </w:t>
      </w:r>
    </w:p>
    <w:p w14:paraId="398FFA03"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(vervolgt)</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Dank je. Enige substantie, precies wat ik nodig heb. </w:t>
      </w:r>
    </w:p>
    <w:p w14:paraId="63771BB5"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BECK:</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Weet je, ik denk dat dit ons laatste maal is als gevangenen. De volgende keer zijn we vrij. Hoor je die kogels. De Ami's zitten nu vlakbij. </w:t>
      </w:r>
    </w:p>
    <w:p w14:paraId="6B6EDEB2"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Ik denk dat je gelijk hebt. </w:t>
      </w:r>
    </w:p>
    <w:p w14:paraId="17623ABE"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BECK:</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Jij bent er niet echt blij mee. </w:t>
      </w:r>
    </w:p>
    <w:p w14:paraId="2E744A0A"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 Klopt</w:t>
      </w:r>
      <w:r>
        <w:rPr>
          <w:rFonts w:ascii="Arial" w:hAnsi="Arial" w:cs="Arial"/>
          <w:color w:val="000000"/>
          <w:sz w:val="40"/>
          <w:szCs w:val="40"/>
        </w:rPr>
        <w:t>.</w:t>
      </w:r>
    </w:p>
    <w:p w14:paraId="3E493242"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BECK:</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Je hebt weer kamp. </w:t>
      </w:r>
    </w:p>
    <w:p w14:paraId="1919D28A"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Laat me met rust, Beck. </w:t>
      </w:r>
    </w:p>
    <w:p w14:paraId="0EAEB354"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BECK:</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Als je mij maar niet ook ongelukkig maakt. </w:t>
      </w:r>
    </w:p>
    <w:p w14:paraId="5F226406"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Both komt op een drafje de hoek om, (met in zijn hand een telegram), hij heft dreigend zijn stok naar Beck: </w:t>
      </w:r>
    </w:p>
    <w:p w14:paraId="45641119"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BOTH:</w:t>
      </w:r>
      <w:r w:rsidRPr="00EB387A">
        <w:rPr>
          <w:rFonts w:ascii="MS Mincho" w:eastAsia="MS Mincho" w:hAnsi="MS Mincho" w:cs="MS Mincho"/>
          <w:color w:val="000000"/>
          <w:sz w:val="40"/>
          <w:szCs w:val="40"/>
        </w:rPr>
        <w:t> </w:t>
      </w:r>
      <w:r w:rsidRPr="00EB387A">
        <w:rPr>
          <w:rFonts w:ascii="Arial" w:hAnsi="Arial" w:cs="Arial"/>
          <w:color w:val="000000"/>
          <w:sz w:val="40"/>
          <w:szCs w:val="40"/>
        </w:rPr>
        <w:t>(schreeuwt)</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Jij hebt vlektyfus. Jij moet binnen blijven. </w:t>
      </w:r>
    </w:p>
    <w:p w14:paraId="2AF0BA89"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Beck krimpt ineen om de slagen op te vangen, maar Both is al doorgelopen. </w:t>
      </w:r>
    </w:p>
    <w:p w14:paraId="7030D410"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63. INTENSIVE CARE (CCU) - NACHT. Both is bij het bed van Teddie gaan zitten. </w:t>
      </w:r>
    </w:p>
    <w:p w14:paraId="1C444FCB"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BOTH:</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(Duits) Die enorme opwinding. Wat ging er gebeuren? De meesten van ons konden zich niet voorstellen dat zij, als fervente capo's, n i e t gedood zouden worden. </w:t>
      </w:r>
    </w:p>
    <w:p w14:paraId="03B5DA78"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Ik herinner me nog een discussie over hoe we bij de bevrijding de capo's moesten aanpakken..hoe waren die in al dat tumult te identificeren? Beck riep toen: Ik...zet die capo-kameraden in hun blote kont, dat valt zelfs in Dachau nog op. </w:t>
      </w:r>
    </w:p>
    <w:p w14:paraId="728AD826"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Ze glimlachen. </w:t>
      </w:r>
    </w:p>
    <w:p w14:paraId="5393309A"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BOTH:</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De SS was voor liquidatie. van wie dan ook. </w:t>
      </w:r>
    </w:p>
    <w:p w14:paraId="50BC5518"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64. FB. 1945 INT. SS KANTOOR IN EEN KAMPVILLA - NACHT.</w:t>
      </w:r>
      <w:r w:rsidRPr="00EB387A">
        <w:rPr>
          <w:rFonts w:ascii="MS Mincho" w:eastAsia="MS Mincho" w:hAnsi="MS Mincho" w:cs="MS Mincho"/>
          <w:color w:val="000000"/>
          <w:sz w:val="40"/>
          <w:szCs w:val="40"/>
        </w:rPr>
        <w:t> </w:t>
      </w:r>
      <w:r w:rsidRPr="00EB387A">
        <w:rPr>
          <w:rFonts w:ascii="Arial" w:hAnsi="Arial" w:cs="Arial"/>
          <w:color w:val="000000"/>
          <w:sz w:val="40"/>
          <w:szCs w:val="40"/>
        </w:rPr>
        <w:t>OFF: GELUID VAN MITRAILLEURS IN DE VERTE.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Aan een lange tafel zijn een vijftal hoge SS-ERS en commandanten van de WEHRMACHT de situatie rond kamp Dachau aan het bespreken. </w:t>
      </w:r>
    </w:p>
    <w:p w14:paraId="641948B1"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Geheel bezweet leest Both het telegram voor van Himmlers (Operatie Wolkenbrand) </w:t>
      </w:r>
    </w:p>
    <w:p w14:paraId="39069960"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BOTH:</w:t>
      </w:r>
      <w:r w:rsidRPr="00EB387A">
        <w:rPr>
          <w:rFonts w:ascii="MS Mincho" w:eastAsia="MS Mincho" w:hAnsi="MS Mincho" w:cs="MS Mincho"/>
          <w:color w:val="000000"/>
          <w:sz w:val="40"/>
          <w:szCs w:val="40"/>
        </w:rPr>
        <w:t> </w:t>
      </w:r>
      <w:r w:rsidRPr="00EB387A">
        <w:rPr>
          <w:rFonts w:ascii="Arial" w:hAnsi="Arial" w:cs="Arial"/>
          <w:color w:val="000000"/>
          <w:sz w:val="40"/>
          <w:szCs w:val="40"/>
        </w:rPr>
        <w:t>"Ubergabe kommt nicht im frage. Das Lager ist sofort zu liquideren.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Kein Haftling darf lebendig in die Hande des Feindes fallen." </w:t>
      </w:r>
    </w:p>
    <w:p w14:paraId="4D36C101"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Sommigen (Wehrmacht) doen voorstellen tot overgave. </w:t>
      </w:r>
    </w:p>
    <w:p w14:paraId="489727FE"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WEHRMACHT 1:</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(Duits) ..het Derde Rijk is kaputt, nah? </w:t>
      </w:r>
    </w:p>
    <w:p w14:paraId="69E612F0"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WEHRMACHT 2:</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Misschien is het beter het kamp over te geven? In elk geval moet het crematorium worden opgeblazen. </w:t>
      </w:r>
    </w:p>
    <w:p w14:paraId="3A716EF5"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WEHRMACHT 1:</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Ook de kampadministratie moet vernietigd worden. </w:t>
      </w:r>
    </w:p>
    <w:p w14:paraId="2CBA8AD1"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WEHRMACHT 2:</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Die mogen de Geallieerden in geen geval in handen krijgen. </w:t>
      </w:r>
    </w:p>
    <w:p w14:paraId="0B6C374A"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Anderen (SS) verdedigen de harde lijn: </w:t>
      </w:r>
    </w:p>
    <w:p w14:paraId="5191D0AC"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SS-ER 1:</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..mitrailleur erop zetten. </w:t>
      </w:r>
    </w:p>
    <w:p w14:paraId="61FF3890"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SS-ER 2: ..bombarderen.. </w:t>
      </w:r>
    </w:p>
    <w:p w14:paraId="1729E39A"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SS-ER 3: ..vergassen.. </w:t>
      </w:r>
      <w:r w:rsidRPr="00EB387A">
        <w:rPr>
          <w:rFonts w:ascii="Arial" w:hAnsi="Arial" w:cs="Arial"/>
          <w:noProof/>
          <w:color w:val="000000"/>
          <w:sz w:val="40"/>
          <w:szCs w:val="40"/>
          <w:lang w:eastAsia="nl-NL"/>
        </w:rPr>
        <w:drawing>
          <wp:inline distT="0" distB="0" distL="0" distR="0" wp14:anchorId="688528EC" wp14:editId="577FC724">
            <wp:extent cx="103505" cy="14605"/>
            <wp:effectExtent l="0" t="0" r="0" b="10795"/>
            <wp:docPr id="4336" name="Afbeelding 4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5C078F03" wp14:editId="29064540">
            <wp:extent cx="103505" cy="14605"/>
            <wp:effectExtent l="0" t="0" r="0" b="10795"/>
            <wp:docPr id="4335" name="Afbeelding 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709B75F3" wp14:editId="1708D2FB">
            <wp:extent cx="59055" cy="14605"/>
            <wp:effectExtent l="0" t="0" r="0" b="10795"/>
            <wp:docPr id="4334" name="Afbeelding 4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4892A9A5" wp14:editId="3D82FD34">
            <wp:extent cx="59055" cy="14605"/>
            <wp:effectExtent l="0" t="0" r="0" b="10795"/>
            <wp:docPr id="4333" name="Afbeelding 4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65387AB2" wp14:editId="42C7F174">
            <wp:extent cx="14605" cy="103505"/>
            <wp:effectExtent l="0" t="0" r="10795" b="0"/>
            <wp:docPr id="4332" name="Afbeelding 4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0B86D379" wp14:editId="4E6B84C0">
            <wp:extent cx="14605" cy="103505"/>
            <wp:effectExtent l="0" t="0" r="10795" b="0"/>
            <wp:docPr id="4331" name="Afbeelding 4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0DD091A5" wp14:editId="15701CE5">
            <wp:extent cx="14605" cy="59055"/>
            <wp:effectExtent l="0" t="0" r="10795" b="0"/>
            <wp:docPr id="4330" name="Afbeelding 4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09112847" wp14:editId="7242F046">
            <wp:extent cx="14605" cy="59055"/>
            <wp:effectExtent l="0" t="0" r="10795" b="0"/>
            <wp:docPr id="4329" name="Afbeelding 4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EB387A">
        <w:rPr>
          <w:rFonts w:ascii="Arial" w:hAnsi="Arial" w:cs="Arial"/>
          <w:color w:val="000000"/>
          <w:sz w:val="40"/>
          <w:szCs w:val="40"/>
        </w:rPr>
        <w:t xml:space="preserve"> </w:t>
      </w:r>
    </w:p>
    <w:p w14:paraId="3D0D4504" w14:textId="77777777" w:rsidR="00166F42" w:rsidRPr="00EB387A" w:rsidRDefault="00166F42" w:rsidP="00166F42">
      <w:pPr>
        <w:widowControl w:val="0"/>
        <w:autoSpaceDE w:val="0"/>
        <w:autoSpaceDN w:val="0"/>
        <w:adjustRightInd w:val="0"/>
        <w:spacing w:line="280" w:lineRule="atLeast"/>
        <w:rPr>
          <w:rFonts w:ascii="Arial" w:hAnsi="Arial" w:cs="Arial"/>
          <w:color w:val="000000"/>
          <w:sz w:val="40"/>
          <w:szCs w:val="40"/>
        </w:rPr>
      </w:pPr>
      <w:r w:rsidRPr="00EB387A">
        <w:rPr>
          <w:rFonts w:ascii="Arial" w:hAnsi="Arial" w:cs="Arial"/>
          <w:noProof/>
          <w:color w:val="000000"/>
          <w:sz w:val="40"/>
          <w:szCs w:val="40"/>
          <w:lang w:eastAsia="nl-NL"/>
        </w:rPr>
        <w:drawing>
          <wp:inline distT="0" distB="0" distL="0" distR="0" wp14:anchorId="0D08AE62" wp14:editId="2116B04F">
            <wp:extent cx="14605" cy="103505"/>
            <wp:effectExtent l="0" t="0" r="10795" b="0"/>
            <wp:docPr id="4328" name="Afbeelding 4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EB387A">
        <w:rPr>
          <w:rFonts w:ascii="Arial" w:hAnsi="Arial" w:cs="Arial"/>
          <w:color w:val="000000"/>
          <w:sz w:val="40"/>
          <w:szCs w:val="40"/>
        </w:rPr>
        <w:t>Both luistert zwijgend toe.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De SS-er I ziet hem ineens staan. </w:t>
      </w:r>
    </w:p>
    <w:p w14:paraId="411D7B87" w14:textId="77777777" w:rsidR="00166F42" w:rsidRPr="00E54DDC" w:rsidRDefault="00166F42" w:rsidP="00166F42">
      <w:pPr>
        <w:widowControl w:val="0"/>
        <w:autoSpaceDE w:val="0"/>
        <w:autoSpaceDN w:val="0"/>
        <w:adjustRightInd w:val="0"/>
        <w:spacing w:after="240" w:line="340" w:lineRule="atLeast"/>
        <w:rPr>
          <w:rFonts w:ascii="Arial" w:hAnsi="Arial" w:cs="Arial"/>
          <w:color w:val="000000"/>
          <w:sz w:val="40"/>
          <w:szCs w:val="40"/>
          <w:lang w:val="en-US"/>
        </w:rPr>
      </w:pPr>
      <w:r w:rsidRPr="00EB387A">
        <w:rPr>
          <w:rFonts w:ascii="Arial" w:hAnsi="Arial" w:cs="Arial"/>
          <w:color w:val="000000"/>
          <w:sz w:val="40"/>
          <w:szCs w:val="40"/>
        </w:rPr>
        <w:t>SS-ER 1:</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Sie dort, jetzt raus. </w:t>
      </w:r>
      <w:r w:rsidRPr="00E54DDC">
        <w:rPr>
          <w:rFonts w:ascii="Arial" w:hAnsi="Arial" w:cs="Arial"/>
          <w:color w:val="000000"/>
          <w:sz w:val="40"/>
          <w:szCs w:val="40"/>
          <w:lang w:val="en-US"/>
        </w:rPr>
        <w:t xml:space="preserve">Raus! </w:t>
      </w:r>
    </w:p>
    <w:p w14:paraId="2318B20D" w14:textId="77777777" w:rsidR="00166F42" w:rsidRPr="00E54DDC" w:rsidRDefault="00166F42" w:rsidP="00166F42">
      <w:pPr>
        <w:widowControl w:val="0"/>
        <w:autoSpaceDE w:val="0"/>
        <w:autoSpaceDN w:val="0"/>
        <w:adjustRightInd w:val="0"/>
        <w:spacing w:after="240" w:line="340" w:lineRule="atLeast"/>
        <w:rPr>
          <w:rFonts w:ascii="Arial" w:hAnsi="Arial" w:cs="Arial"/>
          <w:color w:val="000000"/>
          <w:sz w:val="40"/>
          <w:szCs w:val="40"/>
          <w:lang w:val="en-US"/>
        </w:rPr>
      </w:pPr>
      <w:r w:rsidRPr="00E54DDC">
        <w:rPr>
          <w:rFonts w:ascii="Arial" w:hAnsi="Arial" w:cs="Arial"/>
          <w:color w:val="000000"/>
          <w:sz w:val="40"/>
          <w:szCs w:val="40"/>
          <w:lang w:val="en-US"/>
        </w:rPr>
        <w:t xml:space="preserve">65. INT. INTENSIVE CARE (CCU) - NACHT. OFF audiolas stem SS-er. </w:t>
      </w:r>
    </w:p>
    <w:p w14:paraId="0573658F"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VERPLEEGSTER:</w:t>
      </w:r>
      <w:r w:rsidRPr="00EB387A">
        <w:rPr>
          <w:rFonts w:ascii="MS Mincho" w:eastAsia="MS Mincho" w:hAnsi="MS Mincho" w:cs="MS Mincho"/>
          <w:color w:val="000000"/>
          <w:sz w:val="40"/>
          <w:szCs w:val="40"/>
        </w:rPr>
        <w:t> </w:t>
      </w:r>
      <w:r w:rsidRPr="00EB387A">
        <w:rPr>
          <w:rFonts w:ascii="Arial" w:hAnsi="Arial" w:cs="Arial"/>
          <w:color w:val="000000"/>
          <w:sz w:val="40"/>
          <w:szCs w:val="40"/>
        </w:rPr>
        <w:t>Raus, bitte!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Both wordt op indringende wijze verzocht de IC te verlaten. Both staat op om afscheid te nemen, Teddie grijpt echter in: </w:t>
      </w:r>
    </w:p>
    <w:p w14:paraId="370BC158"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(Duits) Blijf Both. Dit is heel belangrijk voor mij. </w:t>
      </w:r>
    </w:p>
    <w:p w14:paraId="59050EC1"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De verpleegster loopt hoofdschuddend weg. Both gaat weer zitten. </w:t>
      </w:r>
    </w:p>
    <w:p w14:paraId="3213EE63"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(vervolgt)</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Ik zat namens de Nederlandse gevangenen in het Internationale Comité. Iemand heeft ons toen net op tijd over operatie Wolkenbrand ingelicht.. </w:t>
      </w:r>
    </w:p>
    <w:p w14:paraId="41AD1180"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BOTH: Dat was ik. </w:t>
      </w:r>
    </w:p>
    <w:p w14:paraId="2785248F"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66. FB 1945 INT. REVIER - NACHT.</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OFF GELUID FLUITENDE KOGELS en ONTPLOFFINGEN dichterbij. </w:t>
      </w:r>
    </w:p>
    <w:p w14:paraId="39D8393F"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Teddie verpleegt Beck die rillend in zijn brits ligt: </w:t>
      </w:r>
    </w:p>
    <w:p w14:paraId="371901AD"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BECK: (koortsig) </w:t>
      </w:r>
    </w:p>
    <w:p w14:paraId="556210E1"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Er zijn geen goede of slechte mensen. Alles heeft tegenkanten. We kunnen wel verlangen naar het paradijs, maar we moeten doorgaan op de weg die is ingeslagen. Dachau heeft ook zin, is onvermijdelijk, Ted. </w:t>
      </w:r>
    </w:p>
    <w:p w14:paraId="2E2E6912"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Weldadig Dachau. Toe maar. </w:t>
      </w:r>
    </w:p>
    <w:p w14:paraId="4581AF81"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BECK:</w:t>
      </w:r>
      <w:r w:rsidRPr="00EB387A">
        <w:rPr>
          <w:rFonts w:ascii="MS Mincho" w:eastAsia="MS Mincho" w:hAnsi="MS Mincho" w:cs="MS Mincho"/>
          <w:color w:val="000000"/>
          <w:sz w:val="40"/>
          <w:szCs w:val="40"/>
        </w:rPr>
        <w:t> </w:t>
      </w:r>
      <w:r w:rsidRPr="00EB387A">
        <w:rPr>
          <w:rFonts w:ascii="Arial" w:hAnsi="Arial" w:cs="Arial"/>
          <w:color w:val="000000"/>
          <w:sz w:val="40"/>
          <w:szCs w:val="40"/>
        </w:rPr>
        <w:t>Het gaat om eerbied.</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Eerbied voor elkaar, voor de geschiedenis, voor de natuur, voor het bovenzinnelijke.. </w:t>
      </w:r>
    </w:p>
    <w:p w14:paraId="1B36CB25"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..voor God? Waar is hij dan, Beck, waar? </w:t>
      </w:r>
    </w:p>
    <w:p w14:paraId="201C17C5"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BECK:</w:t>
      </w:r>
      <w:r w:rsidRPr="00EB387A">
        <w:rPr>
          <w:rFonts w:ascii="MS Mincho" w:eastAsia="MS Mincho" w:hAnsi="MS Mincho" w:cs="MS Mincho"/>
          <w:color w:val="000000"/>
          <w:sz w:val="40"/>
          <w:szCs w:val="40"/>
        </w:rPr>
        <w:t> </w:t>
      </w:r>
      <w:r w:rsidRPr="00EB387A">
        <w:rPr>
          <w:rFonts w:ascii="Arial" w:hAnsi="Arial" w:cs="Arial"/>
          <w:color w:val="000000"/>
          <w:sz w:val="40"/>
          <w:szCs w:val="40"/>
        </w:rPr>
        <w:t>Wij zijn tamelijk volmaakte wezens.</w:t>
      </w:r>
      <w:r w:rsidRPr="00EB387A">
        <w:rPr>
          <w:rFonts w:ascii="MS Mincho" w:eastAsia="MS Mincho" w:hAnsi="MS Mincho" w:cs="MS Mincho"/>
          <w:color w:val="000000"/>
          <w:sz w:val="40"/>
          <w:szCs w:val="40"/>
        </w:rPr>
        <w:t> </w:t>
      </w:r>
      <w:r w:rsidRPr="00EB387A">
        <w:rPr>
          <w:rFonts w:ascii="Arial" w:hAnsi="Arial" w:cs="Arial"/>
          <w:color w:val="000000"/>
          <w:sz w:val="40"/>
          <w:szCs w:val="40"/>
        </w:rPr>
        <w:t>Kijk eens naar wat mensen allemaal kunnen. Dat is wonderbaarlijk.</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Alles wat wij doen heeft aandacht, eerbied nodig. </w:t>
      </w:r>
    </w:p>
    <w:p w14:paraId="70C8A56C"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Het einde is nabij, Beck. </w:t>
      </w:r>
    </w:p>
    <w:p w14:paraId="5C7F1DAA"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BECK:</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Geen einde. We zijn niet klaar met deze wereld. Er is teveel goeds in de maak. </w:t>
      </w:r>
    </w:p>
    <w:p w14:paraId="13A1DF4C"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OFF: ONTPLOFFING, dichtbij. </w:t>
      </w:r>
    </w:p>
    <w:p w14:paraId="44002699"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Both komt de barak in en wijst schreeuwend een paar gevangenen aan onder wie Ted. </w:t>
      </w:r>
    </w:p>
    <w:p w14:paraId="54D59A11"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BECK:</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Du, du, du, mitkommen! </w:t>
      </w:r>
    </w:p>
    <w:p w14:paraId="218459E4"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67. FB. 1945 EXT. TUIN KANTOORVILLA SS - VROEGE OCHTEND</w:t>
      </w:r>
    </w:p>
    <w:p w14:paraId="6D793FE4"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OFF: AUDIOLAS ONTPLOFFING dichtbij. </w:t>
      </w:r>
    </w:p>
    <w:p w14:paraId="5F94F348"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Het gejank van SIRENES. Van tijd tot tijd klinkt het gebulder van KANONNEN en het geknetter man MITRAILLEURS. </w:t>
      </w:r>
    </w:p>
    <w:p w14:paraId="7045E8E5"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Op bevel van opgewonden SS-ER'S zijn GEVANGENEN achterin de tuin van de kantoor van de SS, haastig bezig om de SS-administratie in de vorm van allerlei documenten te vernietigen door ze te verbranden in een groot olievat.</w:t>
      </w:r>
      <w:r w:rsidRPr="00EB387A">
        <w:rPr>
          <w:rFonts w:ascii="MS Mincho" w:eastAsia="MS Mincho" w:hAnsi="MS Mincho" w:cs="MS Mincho"/>
          <w:color w:val="000000"/>
          <w:sz w:val="40"/>
          <w:szCs w:val="40"/>
        </w:rPr>
        <w:t> </w:t>
      </w:r>
      <w:r w:rsidRPr="00EB387A">
        <w:rPr>
          <w:rFonts w:ascii="Arial" w:hAnsi="Arial" w:cs="Arial"/>
          <w:color w:val="000000"/>
          <w:sz w:val="40"/>
          <w:szCs w:val="40"/>
        </w:rPr>
        <w:t>Onder hen ook Ted. Capo Both houdt toezicht. Ted weet echter af en toe belangrijke documenten achterover te drukken.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Both betrapt hem erop dat hij een aantal papieren onder zijn jas verstopt. De mannen kijken elkaar langdurig aan. Both onderneemt echter niets. </w:t>
      </w:r>
    </w:p>
    <w:p w14:paraId="45048DEE"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68.</w:t>
      </w:r>
      <w:r>
        <w:rPr>
          <w:rFonts w:ascii="Arial" w:hAnsi="Arial" w:cs="Arial"/>
          <w:color w:val="000000"/>
          <w:sz w:val="40"/>
          <w:szCs w:val="40"/>
        </w:rPr>
        <w:t xml:space="preserve"> </w:t>
      </w:r>
      <w:r w:rsidRPr="00EB387A">
        <w:rPr>
          <w:rFonts w:ascii="Arial" w:hAnsi="Arial" w:cs="Arial"/>
          <w:color w:val="000000"/>
          <w:sz w:val="40"/>
          <w:szCs w:val="40"/>
        </w:rPr>
        <w:t xml:space="preserve">INT. INTENSIVE CARE (CCU) - VROEGE OCHTEND. </w:t>
      </w:r>
    </w:p>
    <w:p w14:paraId="5AC5BD4C"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BOTH:</w:t>
      </w:r>
      <w:r w:rsidRPr="00EB387A">
        <w:rPr>
          <w:rFonts w:ascii="MS Mincho" w:eastAsia="MS Mincho" w:hAnsi="MS Mincho" w:cs="MS Mincho"/>
          <w:color w:val="000000"/>
          <w:sz w:val="40"/>
          <w:szCs w:val="40"/>
        </w:rPr>
        <w:t> </w:t>
      </w:r>
      <w:r w:rsidRPr="00EB387A">
        <w:rPr>
          <w:rFonts w:ascii="Arial" w:hAnsi="Arial" w:cs="Arial"/>
          <w:color w:val="000000"/>
          <w:sz w:val="40"/>
          <w:szCs w:val="40"/>
        </w:rPr>
        <w:t>(Duits)</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De dodenlijsten? </w:t>
      </w:r>
    </w:p>
    <w:p w14:paraId="6EFC04A4"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TEDDIE: (knikt) </w:t>
      </w:r>
    </w:p>
    <w:p w14:paraId="554B0754"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69. FB. 1945 VERVOLG TUIN. </w:t>
      </w:r>
    </w:p>
    <w:p w14:paraId="3A65162E"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 heeft vanuit de tuin van de iets hoger gelegen villa een goed uitzicht over het kamp.</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P.O.V. Ted. Het kamp maakt een totaal verlaten indruk: hier en daar brandt nog een vuurtje. </w:t>
      </w:r>
    </w:p>
    <w:p w14:paraId="5310B56E"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NIEMAND te zien. (De gevangenen zitten in de barakken). OFF: Opnieuw klinkt een sirene, maar nu aanhoudend. </w:t>
      </w:r>
    </w:p>
    <w:p w14:paraId="430D2B2E"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Dan een benauwende stilte. Bij de ingang van het kamp wordt door een SS'er een witte vlag uitgestoken. Ook van de wachttorens wapperen nu witte vlaggen in plaats van de gevreesde hakenkruis vlaggen. </w:t>
      </w:r>
    </w:p>
    <w:p w14:paraId="6B3E64F7"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OFF: De stilte wordt verbroken door mitrailleur- en geweervuur, maar het klinkt nu vlakbij. </w:t>
      </w:r>
    </w:p>
    <w:p w14:paraId="53B44F17"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Het wordt vanuit de wachttorens beantwoord. Een paar SS'ers op een motor met zijspan rijden voorovergebogen met grote vaart de poort uit. </w:t>
      </w:r>
    </w:p>
    <w:p w14:paraId="474B0CD5"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70. INT. INTENSIVE CARE (CCU) - VROEGE OCHTEND. BOTH: (Duits)</w:t>
      </w:r>
      <w:r w:rsidRPr="00EB387A">
        <w:rPr>
          <w:rFonts w:ascii="MS Mincho" w:eastAsia="MS Mincho" w:hAnsi="MS Mincho" w:cs="MS Mincho"/>
          <w:color w:val="000000"/>
          <w:sz w:val="40"/>
          <w:szCs w:val="40"/>
        </w:rPr>
        <w:t> </w:t>
      </w:r>
      <w:r w:rsidRPr="00EB387A">
        <w:rPr>
          <w:rFonts w:ascii="Arial" w:hAnsi="Arial" w:cs="Arial"/>
          <w:color w:val="000000"/>
          <w:sz w:val="40"/>
          <w:szCs w:val="40"/>
        </w:rPr>
        <w:t>Als ratten verlieten die SS'ers het zinkende schip.</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Ik heb me toen verstopt tussen de kolen. </w:t>
      </w:r>
    </w:p>
    <w:p w14:paraId="25381B4D" w14:textId="77777777" w:rsidR="00166F42" w:rsidRDefault="00166F42" w:rsidP="00166F42">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Teddie staart hem aan.</w:t>
      </w:r>
    </w:p>
    <w:p w14:paraId="747C1D3B"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71. FB. 1945 VERVOLG TUIN. </w:t>
      </w:r>
    </w:p>
    <w:p w14:paraId="587A4C7B"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P.O.V. Ted. Vanaf de wachttorens wordt ineens geschoten, een neergeschoten SS'er valt uit een van de wachttorens, andere VIKING SOLDATEN komen met hun armen omhoog naar buiten, maar worden meteen neergeknald. Een over rennende GEVANGENE, wordt doodgeschoten door een SS'er vanuit een wachttoren. </w:t>
      </w:r>
    </w:p>
    <w:p w14:paraId="66D4E1D3"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Dan is het weer even stil.</w:t>
      </w:r>
      <w:r w:rsidRPr="00EB387A">
        <w:rPr>
          <w:rFonts w:ascii="MS Mincho" w:eastAsia="MS Mincho" w:hAnsi="MS Mincho" w:cs="MS Mincho"/>
          <w:color w:val="000000"/>
          <w:sz w:val="40"/>
          <w:szCs w:val="40"/>
        </w:rPr>
        <w:t> </w:t>
      </w:r>
      <w:r w:rsidRPr="00EB387A">
        <w:rPr>
          <w:rFonts w:ascii="Arial" w:hAnsi="Arial" w:cs="Arial"/>
          <w:color w:val="000000"/>
          <w:sz w:val="40"/>
          <w:szCs w:val="40"/>
        </w:rPr>
        <w:t>Ineens verschijnt een jeep in de poort.</w:t>
      </w:r>
      <w:r w:rsidRPr="00EB387A">
        <w:rPr>
          <w:rFonts w:ascii="MS Mincho" w:eastAsia="MS Mincho" w:hAnsi="MS Mincho" w:cs="MS Mincho"/>
          <w:color w:val="000000"/>
          <w:sz w:val="40"/>
          <w:szCs w:val="40"/>
        </w:rPr>
        <w:t> </w:t>
      </w:r>
      <w:r w:rsidRPr="00EB387A">
        <w:rPr>
          <w:rFonts w:ascii="Arial" w:hAnsi="Arial" w:cs="Arial"/>
          <w:color w:val="000000"/>
          <w:sz w:val="40"/>
          <w:szCs w:val="40"/>
        </w:rPr>
        <w:t>In de jeep turen een paar AMI'S gespannen naar de wacht- torens, af en toe kort vurend.</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Dan rijden achter elkaar vier, vijf jeeps het kamp binnen. </w:t>
      </w:r>
    </w:p>
    <w:p w14:paraId="0FE83F03"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72. FB. 1945 INT. KOLENHOK - VROEGE OCHTEND. Audiolas mitrailleurvuur.</w:t>
      </w:r>
      <w:r w:rsidRPr="00EB387A">
        <w:rPr>
          <w:rFonts w:ascii="MS Mincho" w:eastAsia="MS Mincho" w:hAnsi="MS Mincho" w:cs="MS Mincho"/>
          <w:color w:val="000000"/>
          <w:sz w:val="40"/>
          <w:szCs w:val="40"/>
        </w:rPr>
        <w:t> </w:t>
      </w:r>
      <w:r w:rsidRPr="00EB387A">
        <w:rPr>
          <w:rFonts w:ascii="Arial" w:hAnsi="Arial" w:cs="Arial"/>
          <w:color w:val="000000"/>
          <w:sz w:val="40"/>
          <w:szCs w:val="40"/>
        </w:rPr>
        <w:t>We zien Both in doodsangst temidden van kolen.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V.0. de stem van Both </w:t>
      </w:r>
    </w:p>
    <w:p w14:paraId="5BC60405"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BOTH: (Duits)</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..daar droom ik nog van, als ik ergens kolen zie begin ik over mijn hele lichaam te trillen, ik was liever dood geweest.. </w:t>
      </w:r>
    </w:p>
    <w:p w14:paraId="56951AEB"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73. FB. 1945 INT. HET REVIER - VROEGE OCHTEND. </w:t>
      </w:r>
    </w:p>
    <w:p w14:paraId="313680D0"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 stormt hijgend het Revier binnen en loopt meteen naar Beck.</w:t>
      </w:r>
      <w:r w:rsidRPr="00EB387A">
        <w:rPr>
          <w:rFonts w:ascii="MS Mincho" w:eastAsia="MS Mincho" w:hAnsi="MS Mincho" w:cs="MS Mincho"/>
          <w:color w:val="000000"/>
          <w:sz w:val="40"/>
          <w:szCs w:val="40"/>
        </w:rPr>
        <w:t> </w:t>
      </w:r>
      <w:r w:rsidRPr="00EB387A">
        <w:rPr>
          <w:rFonts w:ascii="Arial" w:hAnsi="Arial" w:cs="Arial"/>
          <w:color w:val="000000"/>
          <w:sz w:val="40"/>
          <w:szCs w:val="40"/>
        </w:rPr>
        <w:t>Ondersteund door Ted, gaat Beck naar het raam.</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Ted veegt met een korte handbeweging de ruit schoon. </w:t>
      </w:r>
    </w:p>
    <w:p w14:paraId="12F8846E"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OFF: Dan begint het: een ORKAAN van geluid: het juichen, het schreeuwen, het lachen en het huilen, in en buiten de barak. </w:t>
      </w:r>
    </w:p>
    <w:p w14:paraId="62FD33C5"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Beck pakt Teddie's hoofd en omhelst hem als een broer. </w:t>
      </w:r>
    </w:p>
    <w:p w14:paraId="26B7F52B"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BECK:</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..vrij Teddie, vrij! </w:t>
      </w:r>
    </w:p>
    <w:p w14:paraId="7A453BF9"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 ziet er uit als een zombie.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V.O.: de Stem van Ted (IC) tegen Both: </w:t>
      </w:r>
    </w:p>
    <w:p w14:paraId="4D1AB8FE"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 (Duits)</w:t>
      </w:r>
      <w:r w:rsidRPr="00EB387A">
        <w:rPr>
          <w:rFonts w:ascii="MS Mincho" w:eastAsia="MS Mincho" w:hAnsi="MS Mincho" w:cs="MS Mincho"/>
          <w:color w:val="000000"/>
          <w:sz w:val="40"/>
          <w:szCs w:val="40"/>
        </w:rPr>
        <w:t> </w:t>
      </w:r>
      <w:r w:rsidRPr="00EB387A">
        <w:rPr>
          <w:rFonts w:ascii="Arial" w:hAnsi="Arial" w:cs="Arial"/>
          <w:color w:val="000000"/>
          <w:sz w:val="40"/>
          <w:szCs w:val="40"/>
        </w:rPr>
        <w:t>Het mag vreemd lijken, maar wat ik voelde was een totale verslagenheid.</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Dat ogenblik van bevrijding, waar ik drie jaar lang naar had uitgezien, gaf me geen blijdschap. Ik voelde geen enkele emotie. </w:t>
      </w:r>
    </w:p>
    <w:p w14:paraId="1537B3BB"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74.FB. 1945 INT. HET REVIER - VROEGE OCHTEND. </w:t>
      </w:r>
    </w:p>
    <w:p w14:paraId="14F6BD0A" w14:textId="77777777" w:rsidR="00166F42" w:rsidRPr="00E54DDC" w:rsidRDefault="00166F42" w:rsidP="00166F42">
      <w:pPr>
        <w:widowControl w:val="0"/>
        <w:autoSpaceDE w:val="0"/>
        <w:autoSpaceDN w:val="0"/>
        <w:adjustRightInd w:val="0"/>
        <w:spacing w:after="240" w:line="340" w:lineRule="atLeast"/>
        <w:rPr>
          <w:rFonts w:ascii="Arial" w:hAnsi="Arial" w:cs="Arial"/>
          <w:color w:val="000000"/>
          <w:sz w:val="40"/>
          <w:szCs w:val="40"/>
          <w:lang w:val="en-US"/>
        </w:rPr>
      </w:pPr>
      <w:r w:rsidRPr="00E54DDC">
        <w:rPr>
          <w:rFonts w:ascii="Arial" w:hAnsi="Arial" w:cs="Arial"/>
          <w:color w:val="000000"/>
          <w:sz w:val="40"/>
          <w:szCs w:val="40"/>
          <w:lang w:val="en-US"/>
        </w:rPr>
        <w:t>SERGEANT:</w:t>
      </w:r>
      <w:r w:rsidRPr="00E54DDC">
        <w:rPr>
          <w:rFonts w:ascii="MS Mincho" w:eastAsia="MS Mincho" w:hAnsi="MS Mincho" w:cs="MS Mincho"/>
          <w:color w:val="000000"/>
          <w:sz w:val="40"/>
          <w:szCs w:val="40"/>
          <w:lang w:val="en-US"/>
        </w:rPr>
        <w:t> </w:t>
      </w:r>
      <w:r w:rsidRPr="00E54DDC">
        <w:rPr>
          <w:rFonts w:ascii="Arial" w:hAnsi="Arial" w:cs="Arial"/>
          <w:color w:val="000000"/>
          <w:sz w:val="40"/>
          <w:szCs w:val="40"/>
          <w:lang w:val="en-US"/>
        </w:rPr>
        <w:t xml:space="preserve">Hello boys, here we are! </w:t>
      </w:r>
    </w:p>
    <w:p w14:paraId="58BEF3A3"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schreeuwt een AMERIKAANSE ZWARTE SOLDAAT in de deuropening.</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Zeer groot, zeer gezond, zeer witte tanden. </w:t>
      </w:r>
    </w:p>
    <w:p w14:paraId="3095873D" w14:textId="77777777" w:rsidR="00166F42" w:rsidRPr="005835A8"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Als eerste omhelst hij de broodmagere Teddie, en hij geeft Beck meteen een reep chocola. </w:t>
      </w:r>
    </w:p>
    <w:p w14:paraId="7371EC86" w14:textId="77777777" w:rsidR="00166F42" w:rsidRPr="00E54DDC" w:rsidRDefault="00166F42" w:rsidP="00166F42">
      <w:pPr>
        <w:widowControl w:val="0"/>
        <w:autoSpaceDE w:val="0"/>
        <w:autoSpaceDN w:val="0"/>
        <w:adjustRightInd w:val="0"/>
        <w:spacing w:after="240" w:line="340" w:lineRule="atLeast"/>
        <w:rPr>
          <w:rFonts w:ascii="Arial" w:hAnsi="Arial" w:cs="Arial"/>
          <w:color w:val="000000"/>
          <w:sz w:val="40"/>
          <w:szCs w:val="40"/>
          <w:lang w:val="en-US"/>
        </w:rPr>
      </w:pPr>
      <w:r w:rsidRPr="00E54DDC">
        <w:rPr>
          <w:rFonts w:ascii="Arial" w:hAnsi="Arial" w:cs="Arial"/>
          <w:color w:val="000000"/>
          <w:sz w:val="40"/>
          <w:szCs w:val="40"/>
          <w:lang w:val="en-US"/>
        </w:rPr>
        <w:t>SERGEANT:</w:t>
      </w:r>
      <w:r w:rsidRPr="00E54DDC">
        <w:rPr>
          <w:rFonts w:ascii="MS Mincho" w:eastAsia="MS Mincho" w:hAnsi="MS Mincho" w:cs="MS Mincho"/>
          <w:color w:val="000000"/>
          <w:sz w:val="40"/>
          <w:szCs w:val="40"/>
          <w:lang w:val="en-US"/>
        </w:rPr>
        <w:t> </w:t>
      </w:r>
      <w:r w:rsidRPr="00E54DDC">
        <w:rPr>
          <w:rFonts w:ascii="Arial" w:hAnsi="Arial" w:cs="Arial"/>
          <w:color w:val="000000"/>
          <w:sz w:val="40"/>
          <w:szCs w:val="40"/>
          <w:lang w:val="en-US"/>
        </w:rPr>
        <w:t>(vervolgt)</w:t>
      </w:r>
      <w:r w:rsidRPr="00E54DDC">
        <w:rPr>
          <w:rFonts w:ascii="MS Mincho" w:eastAsia="MS Mincho" w:hAnsi="MS Mincho" w:cs="MS Mincho"/>
          <w:color w:val="000000"/>
          <w:sz w:val="40"/>
          <w:szCs w:val="40"/>
          <w:lang w:val="en-US"/>
        </w:rPr>
        <w:t> </w:t>
      </w:r>
      <w:r w:rsidRPr="00E54DDC">
        <w:rPr>
          <w:rFonts w:ascii="Arial" w:hAnsi="Arial" w:cs="Arial"/>
          <w:color w:val="000000"/>
          <w:sz w:val="40"/>
          <w:szCs w:val="40"/>
          <w:lang w:val="en-US"/>
        </w:rPr>
        <w:t xml:space="preserve">You don't have to worry anymore. Damned Hitler, God bless America. </w:t>
      </w:r>
    </w:p>
    <w:p w14:paraId="748BC7D0"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Een PATIËNT laat zich uit bed vallen en wil de sergeant aanraken. Ted leidt hem van bed tot bed, men krijgt chocola of sigaretten. Nadat de sergeant een drietal PATIËNTEN omhelsd heeft, bemerkt hij ineens dat het broze lichaam van de MAN die hij op dat moment in zijn armen houdt, dood is.</w:t>
      </w:r>
      <w:r w:rsidRPr="00EB387A">
        <w:rPr>
          <w:rFonts w:ascii="MS Mincho" w:eastAsia="MS Mincho" w:hAnsi="MS Mincho" w:cs="MS Mincho"/>
          <w:color w:val="000000"/>
          <w:sz w:val="40"/>
          <w:szCs w:val="40"/>
        </w:rPr>
        <w:t> </w:t>
      </w:r>
      <w:r w:rsidRPr="00EB387A">
        <w:rPr>
          <w:rFonts w:ascii="Arial" w:hAnsi="Arial" w:cs="Arial"/>
          <w:color w:val="000000"/>
          <w:sz w:val="40"/>
          <w:szCs w:val="40"/>
        </w:rPr>
        <w:t>De Amerikaan schudt - dit alles nog niet begrijpend - heftig zijn hoofd.</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Teddie neemt hem mee de barak uit. </w:t>
      </w:r>
    </w:p>
    <w:p w14:paraId="317D6F93"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75. FB. 1945. EXT. KAMPSTRAAT VOOR HET REVIER - VROEGE OCHTEND. </w:t>
      </w:r>
    </w:p>
    <w:p w14:paraId="342E1B5E"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Nauwelijks buiten, begint de Amerikaan te braken.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Teddie staat in de deuropening stokstijf naar hem te staren. Dan loopt de sergeant naar de jeep, zijn CHAUFFEUR houdt de deur voor hem open, hij stapt in en steekt een sigaret op. </w:t>
      </w:r>
    </w:p>
    <w:p w14:paraId="67DCAB21" w14:textId="77777777" w:rsidR="00166F42" w:rsidRPr="00E54DDC" w:rsidRDefault="00166F42" w:rsidP="00166F42">
      <w:pPr>
        <w:widowControl w:val="0"/>
        <w:autoSpaceDE w:val="0"/>
        <w:autoSpaceDN w:val="0"/>
        <w:adjustRightInd w:val="0"/>
        <w:spacing w:after="240" w:line="340" w:lineRule="atLeast"/>
        <w:rPr>
          <w:rFonts w:ascii="Arial" w:hAnsi="Arial" w:cs="Arial"/>
          <w:color w:val="000000"/>
          <w:sz w:val="40"/>
          <w:szCs w:val="40"/>
          <w:lang w:val="en-US"/>
        </w:rPr>
      </w:pPr>
      <w:r w:rsidRPr="00E54DDC">
        <w:rPr>
          <w:rFonts w:ascii="Arial" w:hAnsi="Arial" w:cs="Arial"/>
          <w:color w:val="000000"/>
          <w:sz w:val="40"/>
          <w:szCs w:val="40"/>
          <w:lang w:val="en-US"/>
        </w:rPr>
        <w:t>SERGEANT:</w:t>
      </w:r>
      <w:r w:rsidRPr="00E54DDC">
        <w:rPr>
          <w:rFonts w:ascii="MS Mincho" w:eastAsia="MS Mincho" w:hAnsi="MS Mincho" w:cs="MS Mincho"/>
          <w:color w:val="000000"/>
          <w:sz w:val="40"/>
          <w:szCs w:val="40"/>
          <w:lang w:val="en-US"/>
        </w:rPr>
        <w:t> </w:t>
      </w:r>
      <w:r w:rsidRPr="00E54DDC">
        <w:rPr>
          <w:rFonts w:ascii="Arial" w:hAnsi="Arial" w:cs="Arial"/>
          <w:color w:val="000000"/>
          <w:sz w:val="40"/>
          <w:szCs w:val="40"/>
          <w:lang w:val="en-US"/>
        </w:rPr>
        <w:t xml:space="preserve">You there! You speak english? </w:t>
      </w:r>
    </w:p>
    <w:p w14:paraId="179E03DB" w14:textId="77777777" w:rsidR="00166F42" w:rsidRPr="00E54DDC" w:rsidRDefault="00166F42" w:rsidP="00166F42">
      <w:pPr>
        <w:widowControl w:val="0"/>
        <w:autoSpaceDE w:val="0"/>
        <w:autoSpaceDN w:val="0"/>
        <w:adjustRightInd w:val="0"/>
        <w:spacing w:after="240" w:line="340" w:lineRule="atLeast"/>
        <w:rPr>
          <w:rFonts w:ascii="Arial" w:hAnsi="Arial" w:cs="Arial"/>
          <w:color w:val="000000"/>
          <w:sz w:val="40"/>
          <w:szCs w:val="40"/>
          <w:lang w:val="en-US"/>
        </w:rPr>
      </w:pPr>
      <w:r w:rsidRPr="00E54DDC">
        <w:rPr>
          <w:rFonts w:ascii="Arial" w:hAnsi="Arial" w:cs="Arial"/>
          <w:color w:val="000000"/>
          <w:sz w:val="40"/>
          <w:szCs w:val="40"/>
          <w:lang w:val="en-US"/>
        </w:rPr>
        <w:t>TEDDIE:</w:t>
      </w:r>
      <w:r w:rsidRPr="00E54DDC">
        <w:rPr>
          <w:rFonts w:ascii="MS Mincho" w:eastAsia="MS Mincho" w:hAnsi="MS Mincho" w:cs="MS Mincho"/>
          <w:color w:val="000000"/>
          <w:sz w:val="40"/>
          <w:szCs w:val="40"/>
          <w:lang w:val="en-US"/>
        </w:rPr>
        <w:t> </w:t>
      </w:r>
      <w:r w:rsidRPr="00E54DDC">
        <w:rPr>
          <w:rFonts w:ascii="Arial" w:hAnsi="Arial" w:cs="Arial"/>
          <w:color w:val="000000"/>
          <w:sz w:val="40"/>
          <w:szCs w:val="40"/>
          <w:lang w:val="en-US"/>
        </w:rPr>
        <w:t xml:space="preserve">Its a long time since I' d smoke a lucky strike </w:t>
      </w:r>
    </w:p>
    <w:p w14:paraId="2406AD7F"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SERGEANT: Come her. </w:t>
      </w:r>
    </w:p>
    <w:p w14:paraId="2F3A98CF"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De chauffeur helpt Teddie in de jeep to klimmen en terwijl de sergeant een sigaret presenteert vraagt hij honderduit: </w:t>
      </w:r>
    </w:p>
    <w:p w14:paraId="76051576" w14:textId="77777777" w:rsidR="00166F42" w:rsidRPr="00E54DDC" w:rsidRDefault="00166F42" w:rsidP="00166F42">
      <w:pPr>
        <w:widowControl w:val="0"/>
        <w:autoSpaceDE w:val="0"/>
        <w:autoSpaceDN w:val="0"/>
        <w:adjustRightInd w:val="0"/>
        <w:spacing w:after="240" w:line="340" w:lineRule="atLeast"/>
        <w:rPr>
          <w:rFonts w:ascii="Arial" w:hAnsi="Arial" w:cs="Arial"/>
          <w:color w:val="000000"/>
          <w:sz w:val="40"/>
          <w:szCs w:val="40"/>
          <w:lang w:val="en-US"/>
        </w:rPr>
      </w:pPr>
      <w:r w:rsidRPr="00E54DDC">
        <w:rPr>
          <w:rFonts w:ascii="Arial" w:hAnsi="Arial" w:cs="Arial"/>
          <w:color w:val="000000"/>
          <w:sz w:val="40"/>
          <w:szCs w:val="40"/>
          <w:lang w:val="en-US"/>
        </w:rPr>
        <w:t>SERGEANT:</w:t>
      </w:r>
      <w:r w:rsidRPr="00E54DDC">
        <w:rPr>
          <w:rFonts w:ascii="MS Mincho" w:eastAsia="MS Mincho" w:hAnsi="MS Mincho" w:cs="MS Mincho"/>
          <w:color w:val="000000"/>
          <w:sz w:val="40"/>
          <w:szCs w:val="40"/>
          <w:lang w:val="en-US"/>
        </w:rPr>
        <w:t> </w:t>
      </w:r>
      <w:r w:rsidRPr="00E54DDC">
        <w:rPr>
          <w:rFonts w:ascii="Arial" w:hAnsi="Arial" w:cs="Arial"/>
          <w:color w:val="000000"/>
          <w:sz w:val="40"/>
          <w:szCs w:val="40"/>
          <w:lang w:val="en-US"/>
        </w:rPr>
        <w:t xml:space="preserve">...what's your name?..which country? ...why are you here.. what did you do?..how many prisoners are there here in Dachau? </w:t>
      </w:r>
    </w:p>
    <w:p w14:paraId="3C154F05"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Ted geeft hem korte antwoorden - </w:t>
      </w:r>
    </w:p>
    <w:p w14:paraId="18855619"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OFF: hun stemmen, terwijl de jeep de kampstraat uitscheurt. Vlak voordat de jeep de hoek omgaat horen we de sergeant nog schreeuwen: </w:t>
      </w:r>
    </w:p>
    <w:p w14:paraId="4E44CA68"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SERGEANT: Hitler? - Kaputt! </w:t>
      </w:r>
    </w:p>
    <w:p w14:paraId="4015E301"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76. FB. 1945. INT. KOLENHOK - OCHTEND.</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Both, zwart van de kolen, wordt ontdekt en uit zijn schuilplaats gehaald door twee GEVANGENEN (een van hen is Meent). </w:t>
      </w:r>
    </w:p>
    <w:p w14:paraId="22B2746F"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77. FB. 1945. EXT. VELDJE - OCHTEND.</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Both wordt opgebracht door de twee gevangenen en op de grond gegooid naast een stel andere CAPO'S. Een razende Meent schreeuwt tegen hen: </w:t>
      </w:r>
    </w:p>
    <w:p w14:paraId="33297C59"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MEENT:</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Mützen ab-Mützen ab- </w:t>
      </w:r>
    </w:p>
    <w:p w14:paraId="59943ABF"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Ook Both krijgt k1appen.</w:t>
      </w:r>
      <w:r w:rsidRPr="00EB387A">
        <w:rPr>
          <w:rFonts w:ascii="MS Mincho" w:eastAsia="MS Mincho" w:hAnsi="MS Mincho" w:cs="MS Mincho"/>
          <w:color w:val="000000"/>
          <w:sz w:val="40"/>
          <w:szCs w:val="40"/>
        </w:rPr>
        <w:t> </w:t>
      </w:r>
      <w:r w:rsidRPr="00EB387A">
        <w:rPr>
          <w:rFonts w:ascii="Arial" w:hAnsi="Arial" w:cs="Arial"/>
          <w:color w:val="000000"/>
          <w:sz w:val="40"/>
          <w:szCs w:val="40"/>
        </w:rPr>
        <w:t>Twee GI's kijken lachend toe. Een van de capo's begint om genade te roepen.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Een van de GI's stapt op hem toe: </w:t>
      </w:r>
    </w:p>
    <w:p w14:paraId="269E981E"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GI:</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Du, Maul halten </w:t>
      </w:r>
    </w:p>
    <w:p w14:paraId="2D3E6B80"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Vlak voor de ogen van Both knalt hij de capo neer. </w:t>
      </w:r>
    </w:p>
    <w:p w14:paraId="4EAED49B"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78. FB. 1945 INT. REVIER - OCHTEND.</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Teddie is in vervoering en doet de PATIËNTEN verslag (alsof hij een sportwedstrijd verslaat): </w:t>
      </w:r>
    </w:p>
    <w:p w14:paraId="241F269C"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...de Amerikanen gaan op de schouders: overal lachen en juichen en zingen: de Internationale, de Marseillaise, het Wilhelmus, Fransen, Italianen, Denen. Noren, Polen, Russen, Joegoslaven, Nederlanders, Belgen: het is een grote verbroedering - een kokende zee van nationaliteiten - op van de wachttorens verschijnt een kapelaan om God te bedanken, een hels carnaval breekt los, op alle Blocken worden door de gevangenen "georganiseerde" vlaggen en wimpels van allerlei nationaliteiten uitgestoken - het prikkeldraad wordt opengeknipt, de portretten van Hitler en Himmler gaan aan flarden - overal vechtpartijen en wraakacties, de sergeant schiet op mijn aanwijzing alle herdershonden dood - met tientallen tegelijk bestormen de gevangenen de barakken van de SS.. stofwolken van soeppoeder - een gevangene die een pot marmelade in zijn mond leeggiet - flessen met rum die rond gaan - een gevangene heeft een zak meel en omhelst die alsof het een vrouw is.. </w:t>
      </w:r>
    </w:p>
    <w:p w14:paraId="5A190284"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Ineens stokt Ted.</w:t>
      </w:r>
      <w:r w:rsidRPr="00EB387A">
        <w:rPr>
          <w:rFonts w:ascii="MS Mincho" w:eastAsia="MS Mincho" w:hAnsi="MS Mincho" w:cs="MS Mincho"/>
          <w:color w:val="000000"/>
          <w:sz w:val="40"/>
          <w:szCs w:val="40"/>
        </w:rPr>
        <w:t> </w:t>
      </w:r>
      <w:r w:rsidRPr="00EB387A">
        <w:rPr>
          <w:rFonts w:ascii="Arial" w:hAnsi="Arial" w:cs="Arial"/>
          <w:color w:val="000000"/>
          <w:sz w:val="40"/>
          <w:szCs w:val="40"/>
        </w:rPr>
        <w:t>Applaus van de patiënten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Uitgeput gaat Teddie naast Beck zitten. Hij staart Beck aan. </w:t>
      </w:r>
    </w:p>
    <w:p w14:paraId="0C82659C" w14:textId="77777777" w:rsidR="00166F4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OFF: Het geluid van een MITRAILLEUR. </w:t>
      </w:r>
    </w:p>
    <w:p w14:paraId="0180DB7B"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79. FB 1945- EXT. VELDJE - OCHTEND. AUDIOLAS MITRAILLEUR. </w:t>
      </w:r>
    </w:p>
    <w:p w14:paraId="4770ADF0"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Op het veldje zijn de GI's bezig de gevangen genomen capo's met een mitrailleur een voor een neer te knallen, onder aanmoediging van de gevangenen, met name ook Meent. </w:t>
      </w:r>
    </w:p>
    <w:p w14:paraId="48CDA921" w14:textId="77777777" w:rsidR="00166F42" w:rsidRPr="00E54DDC" w:rsidRDefault="00166F42" w:rsidP="00166F42">
      <w:pPr>
        <w:widowControl w:val="0"/>
        <w:autoSpaceDE w:val="0"/>
        <w:autoSpaceDN w:val="0"/>
        <w:adjustRightInd w:val="0"/>
        <w:spacing w:after="240" w:line="340" w:lineRule="atLeast"/>
        <w:rPr>
          <w:rFonts w:ascii="Arial" w:hAnsi="Arial" w:cs="Arial"/>
          <w:color w:val="000000"/>
          <w:sz w:val="40"/>
          <w:szCs w:val="40"/>
          <w:lang w:val="en-US"/>
        </w:rPr>
      </w:pPr>
      <w:r w:rsidRPr="00E54DDC">
        <w:rPr>
          <w:rFonts w:ascii="Arial" w:hAnsi="Arial" w:cs="Arial"/>
          <w:color w:val="000000"/>
          <w:sz w:val="40"/>
          <w:szCs w:val="40"/>
          <w:lang w:val="en-US"/>
        </w:rPr>
        <w:t>MEENT:</w:t>
      </w:r>
      <w:r w:rsidRPr="00E54DDC">
        <w:rPr>
          <w:rFonts w:ascii="MS Mincho" w:eastAsia="MS Mincho" w:hAnsi="MS Mincho" w:cs="MS Mincho"/>
          <w:color w:val="000000"/>
          <w:sz w:val="40"/>
          <w:szCs w:val="40"/>
          <w:lang w:val="en-US"/>
        </w:rPr>
        <w:t> </w:t>
      </w:r>
      <w:r w:rsidRPr="00E54DDC">
        <w:rPr>
          <w:rFonts w:ascii="Arial" w:hAnsi="Arial" w:cs="Arial"/>
          <w:color w:val="000000"/>
          <w:sz w:val="40"/>
          <w:szCs w:val="40"/>
          <w:lang w:val="en-US"/>
        </w:rPr>
        <w:t xml:space="preserve">Kill them. Kill them. </w:t>
      </w:r>
    </w:p>
    <w:p w14:paraId="14DE2D3C"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Ineens stuift het groepje uiteen. De jeep met daarin de sergeant en Ted stopt. Both is net aan de beurt. Op het moment dat de GI de trekker wil overhalen grijpt Teddie in. </w:t>
      </w:r>
    </w:p>
    <w:p w14:paraId="2A7A0CE6"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TEDDIE: Stop it. </w:t>
      </w:r>
    </w:p>
    <w:p w14:paraId="274D8C94"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De GI kijkt hem verbaasd aan, kijkt dan naar de sergeant. Terwijl de mitrailleur gericht blijft op Both zien we Ted opgewonden onderhandelen met de sergeant. Uiteindelijk geeft de sergeant een teken en laat de GI zijn mitrailleur weer zakken. </w:t>
      </w:r>
    </w:p>
    <w:p w14:paraId="6516C602" w14:textId="77777777" w:rsidR="00166F42" w:rsidRPr="00E54DDC" w:rsidRDefault="00166F42" w:rsidP="00166F42">
      <w:pPr>
        <w:widowControl w:val="0"/>
        <w:autoSpaceDE w:val="0"/>
        <w:autoSpaceDN w:val="0"/>
        <w:adjustRightInd w:val="0"/>
        <w:spacing w:after="240" w:line="340" w:lineRule="atLeast"/>
        <w:rPr>
          <w:rFonts w:ascii="Arial" w:hAnsi="Arial" w:cs="Arial"/>
          <w:color w:val="000000"/>
          <w:sz w:val="40"/>
          <w:szCs w:val="40"/>
          <w:lang w:val="en-US"/>
        </w:rPr>
      </w:pPr>
      <w:r w:rsidRPr="00E54DDC">
        <w:rPr>
          <w:rFonts w:ascii="Arial" w:hAnsi="Arial" w:cs="Arial"/>
          <w:color w:val="000000"/>
          <w:sz w:val="40"/>
          <w:szCs w:val="40"/>
          <w:lang w:val="en-US"/>
        </w:rPr>
        <w:t xml:space="preserve">80. INT. INTENSIVE CARE (CCU) - OCHTEND. </w:t>
      </w:r>
    </w:p>
    <w:p w14:paraId="35B71611"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BOTH: (Duits)</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"Everything will be okay" zegt hij nog met een brede grijns en hij slaat mij op m'n schouders. </w:t>
      </w:r>
    </w:p>
    <w:p w14:paraId="4BD64DC3"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Razend was ik. Ik weet nog dat ik dacht: het is allemaal hetzelfde, het is allemaal voor niets geweest. </w:t>
      </w:r>
    </w:p>
    <w:p w14:paraId="77720588"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8l. FB. 1945 INT. REVIER - OCHTEND. Teddie bij het bed van Beck, huilend. </w:t>
      </w:r>
    </w:p>
    <w:p w14:paraId="6C4B2E7C"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...een bloedbad onder de capo's.</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en bij de muur lag een rij Nazi's..Beck echt, onafzienbaar. Er was niemand meer om te doden, maar ze bleven maar roepen: "kill them, kill them" </w:t>
      </w:r>
    </w:p>
    <w:p w14:paraId="1B434376"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BECK:</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Vergeef het hun, Ted. </w:t>
      </w:r>
    </w:p>
    <w:p w14:paraId="7E7FB571" w14:textId="77777777" w:rsidR="00166F42" w:rsidRPr="00E54DDC" w:rsidRDefault="00166F42" w:rsidP="00166F42">
      <w:pPr>
        <w:widowControl w:val="0"/>
        <w:autoSpaceDE w:val="0"/>
        <w:autoSpaceDN w:val="0"/>
        <w:adjustRightInd w:val="0"/>
        <w:spacing w:after="240" w:line="340" w:lineRule="atLeast"/>
        <w:rPr>
          <w:rFonts w:ascii="Arial" w:hAnsi="Arial" w:cs="Arial"/>
          <w:color w:val="000000"/>
          <w:sz w:val="40"/>
          <w:szCs w:val="40"/>
          <w:lang w:val="en-US"/>
        </w:rPr>
      </w:pPr>
      <w:r w:rsidRPr="00E54DDC">
        <w:rPr>
          <w:rFonts w:ascii="Arial" w:hAnsi="Arial" w:cs="Arial"/>
          <w:color w:val="000000"/>
          <w:sz w:val="40"/>
          <w:szCs w:val="40"/>
          <w:lang w:val="en-US"/>
        </w:rPr>
        <w:t xml:space="preserve">82. INT. INTENSIVE CARE (CCU) - OCHTEND. </w:t>
      </w:r>
    </w:p>
    <w:p w14:paraId="0460BD5F"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CARDIOLOOG: Entschuldigung.. </w:t>
      </w:r>
    </w:p>
    <w:p w14:paraId="0E4D88CE"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Both staat op en neemt snel afscheid.</w:t>
      </w:r>
      <w:r w:rsidRPr="00EB387A">
        <w:rPr>
          <w:rFonts w:ascii="MS Mincho" w:eastAsia="MS Mincho" w:hAnsi="MS Mincho" w:cs="MS Mincho"/>
          <w:color w:val="000000"/>
          <w:sz w:val="40"/>
          <w:szCs w:val="40"/>
        </w:rPr>
        <w:t> </w:t>
      </w:r>
      <w:r w:rsidRPr="00EB387A">
        <w:rPr>
          <w:rFonts w:ascii="Arial" w:hAnsi="Arial" w:cs="Arial"/>
          <w:color w:val="000000"/>
          <w:sz w:val="40"/>
          <w:szCs w:val="40"/>
        </w:rPr>
        <w:t>Een groepje ARTSEN onder wie de CARDIOLOOG schaart zich rondom het bed van Teddie. De cardioloog legt uit wat er gaat gebeuren: operatie aan de kransslagader</w:t>
      </w:r>
      <w:r>
        <w:rPr>
          <w:rFonts w:ascii="Arial" w:hAnsi="Arial" w:cs="Arial"/>
          <w:color w:val="000000"/>
          <w:sz w:val="40"/>
          <w:szCs w:val="40"/>
        </w:rPr>
        <w:t>.</w:t>
      </w:r>
    </w:p>
    <w:p w14:paraId="4F860F84"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Hij geeft technische details. De artsen overleggen op hoge toon. De verpleegster geeft intussen een injectie in verband met de aanstaande operatie. </w:t>
      </w:r>
    </w:p>
    <w:p w14:paraId="650E1C22"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83. FB.1945 INT. REVIER -- OCHTEND. </w:t>
      </w:r>
    </w:p>
    <w:p w14:paraId="695A34BE"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Close-up van een naald in een been.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We zien in de uitzoom hoe Beck een injectie krijgt toegediend van een Amerikaanse hospik. Teddie kijkt toe. </w:t>
      </w:r>
    </w:p>
    <w:p w14:paraId="44A6488C"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We slepen je er wel door heen. </w:t>
      </w:r>
    </w:p>
    <w:p w14:paraId="3A39EF70"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BECK:</w:t>
      </w:r>
      <w:r w:rsidRPr="00EB387A">
        <w:rPr>
          <w:rFonts w:ascii="MS Mincho" w:eastAsia="MS Mincho" w:hAnsi="MS Mincho" w:cs="MS Mincho"/>
          <w:color w:val="000000"/>
          <w:sz w:val="40"/>
          <w:szCs w:val="40"/>
        </w:rPr>
        <w:t> </w:t>
      </w:r>
      <w:r w:rsidRPr="00EB387A">
        <w:rPr>
          <w:rFonts w:ascii="Arial" w:hAnsi="Arial" w:cs="Arial"/>
          <w:color w:val="000000"/>
          <w:sz w:val="40"/>
          <w:szCs w:val="40"/>
        </w:rPr>
        <w:t>Ik voel me net Lazarus, uit de doden opgewekt. Ze glimlachen.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Beck moet overgeven. </w:t>
      </w:r>
    </w:p>
    <w:p w14:paraId="5BA36797"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84. INT. INTENSIVE CARE VOORBEREIDINGSKAMER - OCHTEND. </w:t>
      </w:r>
    </w:p>
    <w:p w14:paraId="26C9E5C5"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 aan het spugen, terwijl Janna bezorgd over hem heen gebogen staat.</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Mohand kijkt toe. </w:t>
      </w:r>
    </w:p>
    <w:p w14:paraId="2A808F35"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Ik ruik al naar de dood. Janna. </w:t>
      </w:r>
    </w:p>
    <w:p w14:paraId="2102B986"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JANNA:</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Doodgaan in Dachau is niks voor jou, Teddie. Je overleeft het we!. </w:t>
      </w:r>
    </w:p>
    <w:p w14:paraId="00941849"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Janna en Mohand nemen afscheid. </w:t>
      </w:r>
    </w:p>
    <w:p w14:paraId="4C744A63"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 wordt door de donkere verpleegster, Suzy, van de IC naar de OK gereden.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Koud zweet op zijn voorhoofd. Suzy praat opgewekt tegen hem. </w:t>
      </w:r>
    </w:p>
    <w:p w14:paraId="245695B4"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SUZY:</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U moet nu eenmaal nuchter onder het mes. U zult wel erge honger hebben, maar.. </w:t>
      </w:r>
    </w:p>
    <w:p w14:paraId="28B9E240"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In Dachau krijg ik altijd honger.</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En dan droom ik van pannenkoeken met spek. </w:t>
      </w:r>
    </w:p>
    <w:p w14:paraId="7E296C24"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85. INT. OK (Operatiekamer) - OCHTEND.</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Wanneer de brancard de OK indraait klinkt OFF een liedje: </w:t>
      </w:r>
    </w:p>
    <w:p w14:paraId="16269871"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"Wenn die Soldaten durch die Stadt marchieren öffnen die Mädchen die Fenster und die Turen.." </w:t>
      </w:r>
    </w:p>
    <w:p w14:paraId="61B2E829"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Medische handelingen.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Uiteindelijk krijgt Ted de narcose kap op en begint het aftellen. Teddie probeert - met kap op - nog iets te zeggen, maar de narcotiseur vat het op als een reflex van verzet. </w:t>
      </w:r>
    </w:p>
    <w:p w14:paraId="2781672E"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V.0. de stem van Teddie: </w:t>
      </w:r>
    </w:p>
    <w:p w14:paraId="2A6013F9"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Ik wil naar huis. NAAR HUIS! </w:t>
      </w:r>
    </w:p>
    <w:p w14:paraId="42EAFD24" w14:textId="77777777" w:rsidR="00166F42" w:rsidRPr="00E54DDC" w:rsidRDefault="00166F42" w:rsidP="00166F42">
      <w:pPr>
        <w:widowControl w:val="0"/>
        <w:autoSpaceDE w:val="0"/>
        <w:autoSpaceDN w:val="0"/>
        <w:adjustRightInd w:val="0"/>
        <w:spacing w:after="240" w:line="340" w:lineRule="atLeast"/>
        <w:rPr>
          <w:rFonts w:ascii="Arial" w:hAnsi="Arial" w:cs="Arial"/>
          <w:color w:val="000000"/>
          <w:sz w:val="40"/>
          <w:szCs w:val="40"/>
          <w:lang w:val="en-US"/>
        </w:rPr>
      </w:pPr>
      <w:r w:rsidRPr="00EB387A">
        <w:rPr>
          <w:rFonts w:ascii="Arial" w:hAnsi="Arial" w:cs="Arial"/>
          <w:color w:val="000000"/>
          <w:sz w:val="40"/>
          <w:szCs w:val="40"/>
        </w:rPr>
        <w:t xml:space="preserve">De narcotiseur telt rustig door. </w:t>
      </w:r>
      <w:r w:rsidRPr="00E54DDC">
        <w:rPr>
          <w:rFonts w:ascii="Arial" w:hAnsi="Arial" w:cs="Arial"/>
          <w:color w:val="000000"/>
          <w:sz w:val="40"/>
          <w:szCs w:val="40"/>
          <w:lang w:val="en-US"/>
        </w:rPr>
        <w:t xml:space="preserve">FADE OUT. </w:t>
      </w:r>
    </w:p>
    <w:p w14:paraId="4BFE2512" w14:textId="77777777" w:rsidR="00166F42" w:rsidRPr="00E54DDC" w:rsidRDefault="00166F42" w:rsidP="00166F42">
      <w:pPr>
        <w:widowControl w:val="0"/>
        <w:autoSpaceDE w:val="0"/>
        <w:autoSpaceDN w:val="0"/>
        <w:adjustRightInd w:val="0"/>
        <w:spacing w:after="240" w:line="340" w:lineRule="atLeast"/>
        <w:rPr>
          <w:rFonts w:ascii="Arial" w:hAnsi="Arial" w:cs="Arial"/>
          <w:color w:val="000000"/>
          <w:sz w:val="40"/>
          <w:szCs w:val="40"/>
          <w:lang w:val="en-US"/>
        </w:rPr>
      </w:pPr>
      <w:r w:rsidRPr="00E54DDC">
        <w:rPr>
          <w:rFonts w:ascii="Arial" w:hAnsi="Arial" w:cs="Arial"/>
          <w:color w:val="000000"/>
          <w:sz w:val="40"/>
          <w:szCs w:val="40"/>
          <w:lang w:val="en-US"/>
        </w:rPr>
        <w:t xml:space="preserve">FADE IN </w:t>
      </w:r>
    </w:p>
    <w:p w14:paraId="6FE0F8F4"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54DDC">
        <w:rPr>
          <w:rFonts w:ascii="Arial" w:hAnsi="Arial" w:cs="Arial"/>
          <w:color w:val="000000"/>
          <w:sz w:val="40"/>
          <w:szCs w:val="40"/>
          <w:lang w:val="en-US"/>
        </w:rPr>
        <w:t xml:space="preserve">86. FB. 1945 EXT. </w:t>
      </w:r>
      <w:r w:rsidRPr="00EB387A">
        <w:rPr>
          <w:rFonts w:ascii="Arial" w:hAnsi="Arial" w:cs="Arial"/>
          <w:color w:val="000000"/>
          <w:sz w:val="40"/>
          <w:szCs w:val="40"/>
        </w:rPr>
        <w:t xml:space="preserve">VELDJE KAMP DACHAU - OCHTEND. </w:t>
      </w:r>
    </w:p>
    <w:p w14:paraId="24BBAB8B"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AUDIOLAS: de STEM van de NARCOTISEUR al zachter. </w:t>
      </w:r>
    </w:p>
    <w:p w14:paraId="4EB0B38F"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Overbelicht. Een stralende lucht. In het gras op het veldje in kamp Dachau liggen Teddie en Beck op hun rug in de zon kauwend op grassprietjes. </w:t>
      </w:r>
    </w:p>
    <w:p w14:paraId="6BE55A66"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V.0. de stem van minister-president Gerbrandy: </w:t>
      </w:r>
    </w:p>
    <w:p w14:paraId="58C9F902"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GERBRANDY:</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Landgenoten, ge zijt vrij! Uw bevrijding is met bloed en zweet en angst en honger gekocht. Ge zijt vrij. Drink de beker der vreugde ten volle, maar vergeet het lijden, dat daarin vermengd is, niet! Laat ons gedenken temidden van de blijdschap de doden en doodgemartelden, die in bloedige strijd en in afschuwelijke foltering het zaad moesten zijn waaruit onze vrijheid ontkiemen kan. Ge zijt vrij om de terugkerende gevangenen en verbannenen liefderijk in uw midden op te nemen. Immers, honderdduizenden aanschouwen deze dag van vreugde niet. </w:t>
      </w:r>
    </w:p>
    <w:p w14:paraId="5762A89A"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87. INT. OPERATIEKAMER - OCHTEND. </w:t>
      </w:r>
    </w:p>
    <w:p w14:paraId="7EEB04D7"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Medisch team klaar voor operatie. Narcotiseur knikt: ok. (VAN OVERBELICHT LANGZAAM ZWART WIT, FLASH BACKS 1945 BLIJVEN VERDER ZWART WIT) </w:t>
      </w:r>
    </w:p>
    <w:p w14:paraId="1925B7B3"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88. FB. 1945. EXT. KAMP DACHAU - OCHTEND. </w:t>
      </w:r>
    </w:p>
    <w:p w14:paraId="570510CA"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 helpt Beck met opstaan.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We zien dat zij zich nog steeds achter prikkeldraad in het kamp bevinden. Zij lopen - Beck heel voorzichtig met krukken, over het veld richting SS-lager. </w:t>
      </w:r>
    </w:p>
    <w:p w14:paraId="7861E926"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Onder deze beelden nog steeds de stem van Gerbrandy (V. 0. ): </w:t>
      </w:r>
    </w:p>
    <w:p w14:paraId="5F3A59DA"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GERBRANDY:</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Ge zijt vrij, om de waarheid te schrijven in uw bladen, zoals ge dat in uw ondergrondse pers meer dan vier jaar lang hebt gedaan. Volk van Nederland, ge zijt vrij! Leve onze Vorstin! Leve het Koninkrijk der Nederlanden! </w:t>
      </w:r>
    </w:p>
    <w:p w14:paraId="5C95F48F" w14:textId="77777777" w:rsidR="00166F42" w:rsidRDefault="00166F42" w:rsidP="00166F42">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Het Wilhelmus klinkt.</w:t>
      </w:r>
      <w:r w:rsidRPr="00EB387A">
        <w:rPr>
          <w:rFonts w:ascii="MS Mincho" w:eastAsia="MS Mincho" w:hAnsi="MS Mincho" w:cs="MS Mincho"/>
          <w:color w:val="000000"/>
          <w:sz w:val="40"/>
          <w:szCs w:val="40"/>
        </w:rPr>
        <w:t> </w:t>
      </w:r>
    </w:p>
    <w:p w14:paraId="7FD3EF28"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89. FB. 1945 EXT. SS-LAGER - OCHTEND. </w:t>
      </w:r>
    </w:p>
    <w:p w14:paraId="008AD03D"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AUDIOLAS WILHELMUS en weer, nu niet te verstaan, GERBRANDY_ </w:t>
      </w:r>
    </w:p>
    <w:p w14:paraId="68636DA1" w14:textId="77777777" w:rsidR="00166F42" w:rsidRPr="00D65936"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 en Beck schuifelen door een straatje van SS-barakken. Hier en daar ligt nog een lijk van een SS'er die daags tevoren is neergeknald.</w:t>
      </w:r>
      <w:r w:rsidRPr="00EB387A">
        <w:rPr>
          <w:rFonts w:ascii="MS Mincho" w:eastAsia="MS Mincho" w:hAnsi="MS Mincho" w:cs="MS Mincho"/>
          <w:color w:val="000000"/>
          <w:sz w:val="40"/>
          <w:szCs w:val="40"/>
        </w:rPr>
        <w:t> </w:t>
      </w:r>
      <w:r w:rsidRPr="00EB387A">
        <w:rPr>
          <w:rFonts w:ascii="Arial" w:hAnsi="Arial" w:cs="Arial"/>
          <w:color w:val="000000"/>
          <w:sz w:val="40"/>
          <w:szCs w:val="40"/>
        </w:rPr>
        <w:t>Een ligt dwars over de weg, een ander hangt half uit een venster. Bij een van de villa's gaan de mannen naar binnen.</w:t>
      </w:r>
      <w:r w:rsidRPr="00EB387A">
        <w:rPr>
          <w:rFonts w:ascii="MS Mincho" w:eastAsia="MS Mincho" w:hAnsi="MS Mincho" w:cs="MS Mincho"/>
          <w:color w:val="000000"/>
          <w:sz w:val="40"/>
          <w:szCs w:val="40"/>
        </w:rPr>
        <w:t> </w:t>
      </w:r>
    </w:p>
    <w:p w14:paraId="49719F8B"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90. FB. 1945 INT. REDACTIEBUREAU - OCHTEND. </w:t>
      </w:r>
    </w:p>
    <w:p w14:paraId="27026593"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Op het vroegere kantoor van de SS zien we een geïmproviseerd "redactiebureau".</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Teddie helpt Beck op een stoel en gaat vervolgens, zelf achter een typemachine zitten. Een derde MAN staat verwoed te draaien aan een stencilapparaat. </w:t>
      </w:r>
    </w:p>
    <w:p w14:paraId="21FF7638"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91. FB. 1945 INSERT STENCILAPPARAAT. </w:t>
      </w:r>
    </w:p>
    <w:p w14:paraId="60671690"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We zien de koppen van de krant die gestencild wordt: "De Stem der Lage Landen". </w:t>
      </w:r>
    </w:p>
    <w:p w14:paraId="6DD97271"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92. FB. 1945 INT. REDACTIEBUREAU - OCHTEND. Beck dicteert terwijl Teddie typt</w:t>
      </w:r>
    </w:p>
    <w:p w14:paraId="4A085AFA"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BECK:</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..zij die in deze strijd gevallen zijn in het harde leven van de concentratiekampen leggen ons de dure plicht op in praktijk te brengen wat wij in de kampen geleerd hebben, namelijk de voor het geluk en het welzijn van ons volk zoo noodzakelijke samenwerking van alle rangen en standen der maatschappij.. </w:t>
      </w:r>
    </w:p>
    <w:p w14:paraId="3D970176"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(neemt het over)</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..gedelegeerden van alle naties verschijnen en hunkerend en verlangend kijken we uit of nu eindelijk ook een Nederlandsche regeeringsafgevaardigde op komt dagen om onze repatriëring ter hand te nemen.. </w:t>
      </w:r>
    </w:p>
    <w:p w14:paraId="651FE122"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BECK:</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Wat is er toch fout. gegaan, Ted? </w:t>
      </w:r>
    </w:p>
    <w:p w14:paraId="130CCA51"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 (typt door)</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Wat is er toch fout gegaan? Of laat men ons gewoon barsten? </w:t>
      </w:r>
    </w:p>
    <w:p w14:paraId="6CBA4DA7" w14:textId="77777777" w:rsidR="00166F42" w:rsidRDefault="00166F42" w:rsidP="00166F42">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Ze lachen.</w:t>
      </w:r>
      <w:r w:rsidRPr="00EB387A">
        <w:rPr>
          <w:rFonts w:ascii="MS Mincho" w:eastAsia="MS Mincho" w:hAnsi="MS Mincho" w:cs="MS Mincho"/>
          <w:color w:val="000000"/>
          <w:sz w:val="40"/>
          <w:szCs w:val="40"/>
        </w:rPr>
        <w:t> </w:t>
      </w:r>
    </w:p>
    <w:p w14:paraId="424203C4"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93. FB. 1945 INT. MESS - MIDDAG. AUDIOLAS Gelach. </w:t>
      </w:r>
    </w:p>
    <w:p w14:paraId="79975908"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 zit aan de bar van een provisorisch ingerichte mess. Rechts van hem Bevers, de Amerikaanse commandant van de tankeenheid die Dachau bevrijd heeft.</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Links zit de vloeiend Engels sprekende Meent Geldersen. </w:t>
      </w:r>
    </w:p>
    <w:p w14:paraId="3E3F7826"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Gelach. </w:t>
      </w:r>
    </w:p>
    <w:p w14:paraId="23F1278B"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BEVERS:</w:t>
      </w:r>
      <w:r w:rsidRPr="00EB387A">
        <w:rPr>
          <w:rFonts w:ascii="MS Mincho" w:eastAsia="MS Mincho" w:hAnsi="MS Mincho" w:cs="MS Mincho"/>
          <w:color w:val="000000"/>
          <w:sz w:val="40"/>
          <w:szCs w:val="40"/>
        </w:rPr>
        <w:t> </w:t>
      </w:r>
      <w:r w:rsidRPr="00EB387A">
        <w:rPr>
          <w:rFonts w:ascii="Arial" w:hAnsi="Arial" w:cs="Arial"/>
          <w:color w:val="000000"/>
          <w:sz w:val="40"/>
          <w:szCs w:val="40"/>
        </w:rPr>
        <w:t>(Engels)</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By the way, Mister Meent Geldersen, waarom is er eigenlijk nog steeds geen Nederlandse afgevaardigde gearriveerd? </w:t>
      </w:r>
    </w:p>
    <w:p w14:paraId="7586BBE3"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Meent kijkt Teddie veelbetekenend aan. </w:t>
      </w:r>
    </w:p>
    <w:p w14:paraId="4CE2DCBD"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MEENT:</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Sir, we hebben geen enkel, maar dan ook geen enkel idee.. </w:t>
      </w:r>
    </w:p>
    <w:p w14:paraId="363B2071"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BEVERS:</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Gentlemen, ik ben heel blij met het werk van de Nederlandse gevangenen. Uw hulp bij de opsporing van achtergebleven Nazi's was heel effectlef. </w:t>
      </w:r>
    </w:p>
    <w:p w14:paraId="15586A77"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MEENT:</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En laten we ook de capo's niet vergeten; het was ons een groot genoegen om als kamppolitie op uw verzoek de capo's in te rekenen.. </w:t>
      </w:r>
    </w:p>
    <w:p w14:paraId="7BF921C8"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..en uw GI's hebben met hetzelfde genoegen toen maar meteen afgerekend. </w:t>
      </w:r>
    </w:p>
    <w:p w14:paraId="1F91EB98"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Bevers en vooral ook Meent grijnzen. Het ijs is gebroken. </w:t>
      </w:r>
    </w:p>
    <w:p w14:paraId="3C07FC76"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BEVERS:</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Gentlemen, rapporteert u maar. </w:t>
      </w:r>
    </w:p>
    <w:p w14:paraId="196D1755"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MEENT:</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Uw mannen hebben zoveel voedsel verspreid onder de uitgehongerde kampbewoners, dat tegen die plotselinge overdaad velen niet bestand bleken met als resultaat: enkele honderden doden. </w:t>
      </w:r>
    </w:p>
    <w:p w14:paraId="0924D0E7"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BEVERS: Juist ja. </w:t>
      </w:r>
    </w:p>
    <w:p w14:paraId="646EEA29"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Daarnaast heerst er op grote schaal vlektyfus en voorkomen moet worden dat gevangenen op eigen houtje het kamp verlaten. </w:t>
      </w:r>
    </w:p>
    <w:p w14:paraId="0E1A023C"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BEVERS:</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Maar ik ga ze niet tegenhouden, dat moeten jullie zelf doen. </w:t>
      </w:r>
    </w:p>
    <w:p w14:paraId="16D47B63"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Intussen schenkt Bevers hun borrels steeds bij. </w:t>
      </w:r>
    </w:p>
    <w:p w14:paraId="708E324B"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MEENT:</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Ook zwerven er nog flinke aantallen Duitsers in de omgeving van het kamp rond, soms verkleed in gevangeniskleding, en alleen te herkennen door ons, de gevangenen zelf. </w:t>
      </w:r>
    </w:p>
    <w:p w14:paraId="1A2C6354"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BEVERS:</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Gentlemen, ik benoem u graag tot luitenant en verzoek u een speciale Politie-eenheid te organiseren, de "Guard Military Police" </w:t>
      </w:r>
    </w:p>
    <w:p w14:paraId="33EB5F90" w14:textId="77777777" w:rsidR="00166F42" w:rsidRPr="00E54DDC" w:rsidRDefault="00166F42" w:rsidP="00166F42">
      <w:pPr>
        <w:widowControl w:val="0"/>
        <w:autoSpaceDE w:val="0"/>
        <w:autoSpaceDN w:val="0"/>
        <w:adjustRightInd w:val="0"/>
        <w:spacing w:after="240" w:line="340" w:lineRule="atLeast"/>
        <w:rPr>
          <w:rFonts w:ascii="Arial" w:hAnsi="Arial" w:cs="Arial"/>
          <w:color w:val="000000"/>
          <w:sz w:val="40"/>
          <w:szCs w:val="40"/>
          <w:lang w:val="en-US"/>
        </w:rPr>
      </w:pPr>
      <w:r w:rsidRPr="00E54DDC">
        <w:rPr>
          <w:rFonts w:ascii="Arial" w:hAnsi="Arial" w:cs="Arial"/>
          <w:color w:val="000000"/>
          <w:sz w:val="40"/>
          <w:szCs w:val="40"/>
          <w:lang w:val="en-US"/>
        </w:rPr>
        <w:t>MEENT:</w:t>
      </w:r>
      <w:r w:rsidRPr="00E54DDC">
        <w:rPr>
          <w:rFonts w:ascii="MS Mincho" w:eastAsia="MS Mincho" w:hAnsi="MS Mincho" w:cs="MS Mincho"/>
          <w:color w:val="000000"/>
          <w:sz w:val="40"/>
          <w:szCs w:val="40"/>
          <w:lang w:val="en-US"/>
        </w:rPr>
        <w:t> </w:t>
      </w:r>
      <w:r w:rsidRPr="00E54DDC">
        <w:rPr>
          <w:rFonts w:ascii="Arial" w:hAnsi="Arial" w:cs="Arial"/>
          <w:color w:val="000000"/>
          <w:sz w:val="40"/>
          <w:szCs w:val="40"/>
          <w:lang w:val="en-US"/>
        </w:rPr>
        <w:t xml:space="preserve">The Flying Dutchmen. </w:t>
      </w:r>
    </w:p>
    <w:p w14:paraId="67BDED2E"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54DDC">
        <w:rPr>
          <w:rFonts w:ascii="Arial" w:hAnsi="Arial" w:cs="Arial"/>
          <w:color w:val="000000"/>
          <w:sz w:val="40"/>
          <w:szCs w:val="40"/>
          <w:lang w:val="en-US"/>
        </w:rPr>
        <w:t>Toast.</w:t>
      </w:r>
      <w:r w:rsidRPr="00E54DDC">
        <w:rPr>
          <w:rFonts w:ascii="MS Mincho" w:eastAsia="MS Mincho" w:hAnsi="MS Mincho" w:cs="MS Mincho"/>
          <w:color w:val="000000"/>
          <w:sz w:val="40"/>
          <w:szCs w:val="40"/>
          <w:lang w:val="en-US"/>
        </w:rPr>
        <w:t> </w:t>
      </w:r>
      <w:r w:rsidRPr="00EB387A">
        <w:rPr>
          <w:rFonts w:ascii="Arial" w:hAnsi="Arial" w:cs="Arial"/>
          <w:color w:val="000000"/>
          <w:sz w:val="40"/>
          <w:szCs w:val="40"/>
        </w:rPr>
        <w:t xml:space="preserve">Ted, die jarenlang niet gedronken heeft, knikt en slaat ineens tegen de grond. </w:t>
      </w:r>
    </w:p>
    <w:p w14:paraId="7C40DDB1"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94. FB. 1945 EXT. INGANG KAMP - MIDDAG. OFF: TROMPETgeschal. </w:t>
      </w:r>
    </w:p>
    <w:p w14:paraId="5F85C34A"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 bloedend uit een hoofdwond, maakt het V-teken en salueert.</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Bij de poort van het kamp neemt Meent zijn eenheid in ogenschouw: een zootje ongeregeld (HOLLANDERS) in zwarte pofbroeken, zomerjasjes en tunieken van </w:t>
      </w:r>
    </w:p>
    <w:p w14:paraId="29A1CE9E"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Oostfront strijders. Meent ontvouwt een Nederlandse vlag. Dan zien we de BUS staan.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Het gaat om een door de Duitsers achtergelaten oude Mercedes. </w:t>
      </w:r>
    </w:p>
    <w:p w14:paraId="3F8049FB"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Op de voorkant staat "The Flying Dutchmen" </w:t>
      </w:r>
    </w:p>
    <w:p w14:paraId="37A30012"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MEENT: Ingerukt! </w:t>
      </w:r>
    </w:p>
    <w:p w14:paraId="03467CDF"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De mannen begeven zich op een drafje richting BUS. </w:t>
      </w:r>
    </w:p>
    <w:p w14:paraId="423131AE" w14:textId="77777777" w:rsidR="00166F42" w:rsidRPr="00EB387A" w:rsidRDefault="00166F42" w:rsidP="00166F42">
      <w:pPr>
        <w:widowControl w:val="0"/>
        <w:autoSpaceDE w:val="0"/>
        <w:autoSpaceDN w:val="0"/>
        <w:adjustRightInd w:val="0"/>
        <w:spacing w:line="280" w:lineRule="atLeast"/>
        <w:rPr>
          <w:rFonts w:ascii="Arial" w:hAnsi="Arial" w:cs="Arial"/>
          <w:color w:val="000000"/>
          <w:sz w:val="40"/>
          <w:szCs w:val="40"/>
        </w:rPr>
      </w:pPr>
      <w:r w:rsidRPr="00EB387A">
        <w:rPr>
          <w:rFonts w:ascii="Arial" w:hAnsi="Arial" w:cs="Arial"/>
          <w:noProof/>
          <w:color w:val="000000"/>
          <w:sz w:val="40"/>
          <w:szCs w:val="40"/>
          <w:lang w:eastAsia="nl-NL"/>
        </w:rPr>
        <w:drawing>
          <wp:inline distT="0" distB="0" distL="0" distR="0" wp14:anchorId="7E767DD8" wp14:editId="22C6BBAF">
            <wp:extent cx="103505" cy="14605"/>
            <wp:effectExtent l="0" t="0" r="0" b="10795"/>
            <wp:docPr id="4080" name="Afbeelding 4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6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3D1AF7EC" wp14:editId="4EA60049">
            <wp:extent cx="103505" cy="14605"/>
            <wp:effectExtent l="0" t="0" r="0" b="10795"/>
            <wp:docPr id="4079" name="Afbeelding 4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6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5165CB68" wp14:editId="49393B48">
            <wp:extent cx="59055" cy="14605"/>
            <wp:effectExtent l="0" t="0" r="0" b="10795"/>
            <wp:docPr id="4078" name="Afbeelding 4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6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33A42594" wp14:editId="3B42723D">
            <wp:extent cx="59055" cy="14605"/>
            <wp:effectExtent l="0" t="0" r="0" b="10795"/>
            <wp:docPr id="4077" name="Afbeelding 4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7F254EF8" wp14:editId="555384DE">
            <wp:extent cx="14605" cy="103505"/>
            <wp:effectExtent l="0" t="0" r="10795" b="0"/>
            <wp:docPr id="4076" name="Afbeelding 4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001D0D66" wp14:editId="75979FE0">
            <wp:extent cx="14605" cy="103505"/>
            <wp:effectExtent l="0" t="0" r="10795" b="0"/>
            <wp:docPr id="4075" name="Afbeelding 4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54DD3974" wp14:editId="45F200B7">
            <wp:extent cx="14605" cy="59055"/>
            <wp:effectExtent l="0" t="0" r="10795" b="0"/>
            <wp:docPr id="4074" name="Afbeelding 4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701243B2" wp14:editId="07BBEDFE">
            <wp:extent cx="14605" cy="59055"/>
            <wp:effectExtent l="0" t="0" r="10795" b="0"/>
            <wp:docPr id="4073" name="Afbeelding 4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EB387A">
        <w:rPr>
          <w:rFonts w:ascii="Arial" w:hAnsi="Arial" w:cs="Arial"/>
          <w:color w:val="000000"/>
          <w:sz w:val="40"/>
          <w:szCs w:val="40"/>
        </w:rPr>
        <w:t xml:space="preserve"> </w:t>
      </w:r>
    </w:p>
    <w:p w14:paraId="744BC2AB" w14:textId="77777777" w:rsidR="00166F42" w:rsidRPr="00EB387A" w:rsidRDefault="00166F42" w:rsidP="00166F42">
      <w:pPr>
        <w:widowControl w:val="0"/>
        <w:autoSpaceDE w:val="0"/>
        <w:autoSpaceDN w:val="0"/>
        <w:adjustRightInd w:val="0"/>
        <w:spacing w:line="280" w:lineRule="atLeast"/>
        <w:rPr>
          <w:rFonts w:ascii="Arial" w:hAnsi="Arial" w:cs="Arial"/>
          <w:color w:val="000000"/>
          <w:sz w:val="40"/>
          <w:szCs w:val="40"/>
        </w:rPr>
      </w:pPr>
      <w:r w:rsidRPr="00EB387A">
        <w:rPr>
          <w:rFonts w:ascii="Arial" w:hAnsi="Arial" w:cs="Arial"/>
          <w:noProof/>
          <w:color w:val="000000"/>
          <w:sz w:val="40"/>
          <w:szCs w:val="40"/>
          <w:lang w:eastAsia="nl-NL"/>
        </w:rPr>
        <w:drawing>
          <wp:inline distT="0" distB="0" distL="0" distR="0" wp14:anchorId="4FA5D328" wp14:editId="27A293FA">
            <wp:extent cx="14605" cy="103505"/>
            <wp:effectExtent l="0" t="0" r="10795" b="0"/>
            <wp:docPr id="4072" name="Afbeelding 4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2313AD9F" wp14:editId="44F87165">
            <wp:extent cx="14605" cy="59055"/>
            <wp:effectExtent l="0" t="0" r="10795" b="0"/>
            <wp:docPr id="4071" name="Afbeelding 4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0A231838" wp14:editId="7F64DEBA">
            <wp:extent cx="14605" cy="103505"/>
            <wp:effectExtent l="0" t="0" r="10795" b="0"/>
            <wp:docPr id="4070" name="Afbeelding 4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5BC18339" wp14:editId="29D41313">
            <wp:extent cx="14605" cy="59055"/>
            <wp:effectExtent l="0" t="0" r="10795" b="0"/>
            <wp:docPr id="4069" name="Afbeelding 4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47EC92EC" wp14:editId="59CD4B76">
            <wp:extent cx="103505" cy="14605"/>
            <wp:effectExtent l="0" t="0" r="0" b="10795"/>
            <wp:docPr id="4068" name="Afbeelding 4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33D4E501" wp14:editId="096229DD">
            <wp:extent cx="103505" cy="14605"/>
            <wp:effectExtent l="0" t="0" r="0" b="10795"/>
            <wp:docPr id="4067" name="Afbeelding 4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15ECB63D" wp14:editId="3518096B">
            <wp:extent cx="59055" cy="14605"/>
            <wp:effectExtent l="0" t="0" r="0" b="10795"/>
            <wp:docPr id="4066" name="Afbeelding 4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8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762E1DBE" wp14:editId="6237F3FD">
            <wp:extent cx="59055" cy="14605"/>
            <wp:effectExtent l="0" t="0" r="0" b="10795"/>
            <wp:docPr id="4065" name="Afbeelding 4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8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p>
    <w:p w14:paraId="1977FE87"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Terwijl de mannen instappen bevestigt Meent de vlag voorop de bus.</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Dan draait de bus door de poort het kamp uit. </w:t>
      </w:r>
    </w:p>
    <w:p w14:paraId="2B6C43CE"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OFF klinkt vrolijke Amerikaanse MUZIEK. </w:t>
      </w:r>
    </w:p>
    <w:p w14:paraId="7372099A"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95. FB. 1945 EXT. BOERDERIJ OMGEVING DACHAU - MIDDAG. </w:t>
      </w:r>
    </w:p>
    <w:p w14:paraId="78E75BFE"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AUDIOLAS MUZIEK </w:t>
      </w:r>
    </w:p>
    <w:p w14:paraId="5EC113A3"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De bus draait het erf op van een boerderij, er lopen talloze kippen op het erf.</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Men stapt uit. Een BOER komt naar buiten en stelt zich eerst ferm op, maar nadat Meent een kip aan flarden heeft geschoten, richt Teddie op een koe. </w:t>
      </w:r>
    </w:p>
    <w:p w14:paraId="301B3180"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Al heel snel wijst de boer dan naar de hooiberg. Een paar man doorzoeken de hooiberg en vinden twee doodsbange VIKING SOLDATEN (Hitlerjugend).</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De boer moet natuurlijk gestraft: terwijl Meent doorgaat met kippen af te knallen gaat Teddie met een paar man de boerderij binnen. Zij komen even later terug met een flinke wijnvoorraad, een bontjas en zilverwerk. De Vikings worden samen met de kippen en de rest van de buit ingeladen en luid toeterend vertrekt de bus. </w:t>
      </w:r>
    </w:p>
    <w:p w14:paraId="1E46DAD0"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96. FB. INT. HOSPITAALTENT - MIDDAG. </w:t>
      </w:r>
    </w:p>
    <w:p w14:paraId="1F4512D7"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In een bed met heuse witte lakens in een hospitaaltent van de Amerikanen ligt de uitgeteerde Beck te luisteren naar de verhalen van Teddie en Meent, die hem proberen op te vrolijken. Zij kluiven onderwijl op een flinke bout. </w:t>
      </w:r>
    </w:p>
    <w:p w14:paraId="37F07B34"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..ineens een salvo: we zien een paard dat in de vuurlinie staat te grazen tegen de grond slaan. </w:t>
      </w:r>
    </w:p>
    <w:p w14:paraId="1FB33D1B"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MEENT:</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"Vanavond vlees!" roep ik en we rennen naar het paard. </w:t>
      </w:r>
    </w:p>
    <w:p w14:paraId="3A3BE5AA"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Opnieuw schoten. We laten ons op de grand vallen. </w:t>
      </w:r>
    </w:p>
    <w:p w14:paraId="26E66EB8"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MEENT:</w:t>
      </w:r>
      <w:r w:rsidRPr="00EB387A">
        <w:rPr>
          <w:rFonts w:ascii="MS Mincho" w:eastAsia="MS Mincho" w:hAnsi="MS Mincho" w:cs="MS Mincho"/>
          <w:color w:val="000000"/>
          <w:sz w:val="40"/>
          <w:szCs w:val="40"/>
        </w:rPr>
        <w:t> </w:t>
      </w:r>
      <w:r w:rsidRPr="00EB387A">
        <w:rPr>
          <w:rFonts w:ascii="Arial" w:hAnsi="Arial" w:cs="Arial"/>
          <w:color w:val="000000"/>
          <w:sz w:val="40"/>
          <w:szCs w:val="40"/>
        </w:rPr>
        <w:t>'Kont omlaag, - Ed!" zeg ik tegen hem -</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 als je tenminste nog van plan bent een familie te stichten. " Het geratel van mitrailleurs is niet van de lucht. </w:t>
      </w:r>
    </w:p>
    <w:p w14:paraId="71325904"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We kruipen verder, decimeter voor decimeter scheert een vliegtuig over ons heen. "Straks gooien ze nog met bomme, zulle" jammert Luwe. </w:t>
      </w:r>
    </w:p>
    <w:p w14:paraId="338DD5EE"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MEENT:</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"..wij zullen vanavond vlees eten al is dit het laatste wat ik doe" -roep ik. </w:t>
      </w:r>
    </w:p>
    <w:p w14:paraId="6354DF74"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Ted biedt Beck ook een stuk vlees aan, maar deze weigert. </w:t>
      </w:r>
    </w:p>
    <w:p w14:paraId="4A0D56BB"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(fluistert)</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Dit is juist goed voor je, Beck. </w:t>
      </w:r>
    </w:p>
    <w:p w14:paraId="7CC52BDB"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MEENT:</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Beck, echt, de kogels fluiten ons om de oren, en eindelijk komen we dus aan bij het kadaver. </w:t>
      </w:r>
    </w:p>
    <w:p w14:paraId="33306E4A"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De mannen krijgen er steeds meer lol in om het verhaal te vertellen. </w:t>
      </w:r>
    </w:p>
    <w:p w14:paraId="6403DEED"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"Geef je mes 's, Ted" zegt ie tegen mij, en samen met Eikeboom snijdt ie hele stukken vlees uit het paard alsof het om een bruidstaart gaat. </w:t>
      </w:r>
    </w:p>
    <w:p w14:paraId="038C2655"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MEENT:</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"Nog even wat vet Meent, anders kun je niet braden" roept Ted tegen mij. </w:t>
      </w:r>
    </w:p>
    <w:p w14:paraId="32A74480"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We stoppen de hompen paardenvlees in onze jas, en we kruipen weer terug, weg uit de vuurlinie. </w:t>
      </w:r>
    </w:p>
    <w:p w14:paraId="55FBB020"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"Wie heeft het vet?" vraag ik eenmaal terug in het kamp. Luwe overhandigt me wat darmen en andere troep. </w:t>
      </w:r>
    </w:p>
    <w:p w14:paraId="33A09C5C"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MEENT:</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"Onmiddellijk terug, vet ophalen!" zeg ik tegen Luwe - hij kruipt in elkaar van angst en zegt dat hij zichzelf nog liever levend laat villen dan nog een keer die dodentocht te ondernemen. </w:t>
      </w:r>
    </w:p>
    <w:p w14:paraId="339B3C01"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Niemand blijkt er nog zin in te hebben. Dus hebben we besloten het vlees dan maar te koken in plaats van te braden. </w:t>
      </w:r>
    </w:p>
    <w:p w14:paraId="6559D03F"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Gelach. Teddie biedt Beck opnieuw een stuk vlees aan. Beck heeft zijn ogen dicht. Ted schudt hem wakker. </w:t>
      </w:r>
    </w:p>
    <w:p w14:paraId="4196F194"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Beck? Luister je? </w:t>
      </w:r>
    </w:p>
    <w:p w14:paraId="56BE9BCC"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BECK:</w:t>
      </w:r>
      <w:r w:rsidRPr="00EB387A">
        <w:rPr>
          <w:rFonts w:ascii="MS Mincho" w:eastAsia="MS Mincho" w:hAnsi="MS Mincho" w:cs="MS Mincho"/>
          <w:color w:val="000000"/>
          <w:sz w:val="40"/>
          <w:szCs w:val="40"/>
        </w:rPr>
        <w:t> </w:t>
      </w:r>
      <w:r w:rsidRPr="00EB387A">
        <w:rPr>
          <w:rFonts w:ascii="Arial" w:hAnsi="Arial" w:cs="Arial"/>
          <w:color w:val="000000"/>
          <w:sz w:val="40"/>
          <w:szCs w:val="40"/>
        </w:rPr>
        <w:t>(fluistert)</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Ik ben moe, Ted, zo moe. </w:t>
      </w:r>
    </w:p>
    <w:p w14:paraId="696BC390" w14:textId="77777777" w:rsidR="00166F42" w:rsidRDefault="00166F42" w:rsidP="00166F42">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Teddie en Meent kijken elkaar langdurig aan.</w:t>
      </w:r>
      <w:r w:rsidRPr="00EB387A">
        <w:rPr>
          <w:rFonts w:ascii="MS Mincho" w:eastAsia="MS Mincho" w:hAnsi="MS Mincho" w:cs="MS Mincho"/>
          <w:color w:val="000000"/>
          <w:sz w:val="40"/>
          <w:szCs w:val="40"/>
        </w:rPr>
        <w:t> </w:t>
      </w:r>
    </w:p>
    <w:p w14:paraId="663A5F13"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97. FB. 1945 EXT. KAMPSTRAAT REVIER - AVOND. </w:t>
      </w:r>
    </w:p>
    <w:p w14:paraId="685E4E17"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Het groepje van de bus, The Flying Dutchmen, zit in een kring bijeen in het kampstraatje voor het Revier.</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Vertrouwensman AGE BOLHUIS leidt de vergadering. </w:t>
      </w:r>
    </w:p>
    <w:p w14:paraId="04E6C1AB"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Waarom horen we niets uit Nederland? </w:t>
      </w:r>
    </w:p>
    <w:p w14:paraId="23A07385"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MEENT:</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De Engelsen, de Fransen, de Denen, de Noren, alle regeringen zijn druk in de weer om hun mensen terug te halen... </w:t>
      </w:r>
    </w:p>
    <w:p w14:paraId="5D7C8A35"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En via de BBC hoorden we dat ze als helden worden ingehaald! </w:t>
      </w:r>
    </w:p>
    <w:p w14:paraId="0DCF0BBE"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Grote opwinding.</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Age Bolhuis neemt het woord: </w:t>
      </w:r>
    </w:p>
    <w:p w14:paraId="5B022E7F"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BOLHUIS:</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Even stilte alsjeblieft! Ik heb een voorstel. Ik reis zo snel mogelijk naar Nederland af met de volgende boodschap aan de Nederlandse Regering (leest voor): ..wij doen een dringend beroep op U als Nederlandse Regering er zorg voor te dragen dat er zo spoedig mogelijk actie wordt ondernomen om de benodigde transportmiddelen ter beschikking te stellen die nodig zijn om de zes- a zevenhonderd Nederlandse politieke gevangenen vanuit kamp Dachau te repatriëren. </w:t>
      </w:r>
    </w:p>
    <w:p w14:paraId="7DBE99FF"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Warm applaus. </w:t>
      </w:r>
    </w:p>
    <w:p w14:paraId="1426C001"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98. FB 1945 EXT. RIVIERTJE BUITEN KAMP - OCHTEND. </w:t>
      </w:r>
    </w:p>
    <w:p w14:paraId="2DA09D4A"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AUDIOLAS APPLAUS. </w:t>
      </w:r>
    </w:p>
    <w:p w14:paraId="05BED8D5"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Er ontploft een granaat in water.</w:t>
      </w:r>
      <w:r w:rsidRPr="00EB387A">
        <w:rPr>
          <w:rFonts w:ascii="MS Mincho" w:eastAsia="MS Mincho" w:hAnsi="MS Mincho" w:cs="MS Mincho"/>
          <w:color w:val="000000"/>
          <w:sz w:val="40"/>
          <w:szCs w:val="40"/>
        </w:rPr>
        <w:t> </w:t>
      </w:r>
      <w:r w:rsidRPr="00EB387A">
        <w:rPr>
          <w:rFonts w:ascii="Arial" w:hAnsi="Arial" w:cs="Arial"/>
          <w:color w:val="000000"/>
          <w:sz w:val="40"/>
          <w:szCs w:val="40"/>
        </w:rPr>
        <w:t>Even buiten het kamp bij een riviertje zit het groepje Hollanders in hun handen te klappen uit bewondering voor MEENT en TEDDIE die in de beek aan het vissen zijn op forel met behulp van handgranaten (van de Amerikanen gekregen). Bij iedere ontploffing stijgt opnieuw applaus en gebrul op. Even later brengen de mannen handen vol dode vis op de</w:t>
      </w:r>
      <w:r w:rsidRPr="00EB387A">
        <w:rPr>
          <w:rFonts w:ascii="MS Mincho" w:eastAsia="MS Mincho" w:hAnsi="MS Mincho" w:cs="MS Mincho"/>
          <w:color w:val="000000"/>
          <w:sz w:val="40"/>
          <w:szCs w:val="40"/>
        </w:rPr>
        <w:t> </w:t>
      </w:r>
      <w:r w:rsidRPr="00EB387A">
        <w:rPr>
          <w:rFonts w:ascii="Arial" w:hAnsi="Arial" w:cs="Arial"/>
          <w:color w:val="000000"/>
          <w:sz w:val="40"/>
          <w:szCs w:val="40"/>
        </w:rPr>
        <w:t>kant. De groep zit om een vuurtje: men eet forel!</w:t>
      </w:r>
      <w:r w:rsidRPr="00EB387A">
        <w:rPr>
          <w:rFonts w:ascii="MS Mincho" w:eastAsia="MS Mincho" w:hAnsi="MS Mincho" w:cs="MS Mincho"/>
          <w:color w:val="000000"/>
          <w:sz w:val="40"/>
          <w:szCs w:val="40"/>
        </w:rPr>
        <w:t> </w:t>
      </w:r>
      <w:r w:rsidRPr="00EB387A">
        <w:rPr>
          <w:rFonts w:ascii="Arial" w:hAnsi="Arial" w:cs="Arial"/>
          <w:color w:val="000000"/>
          <w:sz w:val="40"/>
          <w:szCs w:val="40"/>
        </w:rPr>
        <w:t>De bus staat op de achtergrond.</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Tijdens het schoonmaken en braden van de vis wordt de situatie opnieuw besproken. </w:t>
      </w:r>
    </w:p>
    <w:p w14:paraId="059118A8"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Hoe lang is Bolhuis nu al weg? </w:t>
      </w:r>
    </w:p>
    <w:p w14:paraId="2A6B9E21"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MEENT: Drie weken! </w:t>
      </w:r>
    </w:p>
    <w:p w14:paraId="7D9E1B32"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En nog laten ze niets van zich horen. Laten we zelf de terugtocht organiseren. </w:t>
      </w:r>
    </w:p>
    <w:p w14:paraId="35864ABF"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MEENT: Hoe dan? </w:t>
      </w:r>
    </w:p>
    <w:p w14:paraId="7BEE4558"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Met de bus natuurlijk! </w:t>
      </w:r>
    </w:p>
    <w:p w14:paraId="7EE73780"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Algemene instemming. </w:t>
      </w:r>
    </w:p>
    <w:p w14:paraId="0749377E"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MEENT:</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Ik zal bij de Amerikanen proberen de legerbus los te weken. Alleen, honderden mensen willen natuurlijk naar huis, duidelijk is dat niet iedereen mee kan, er zal geselecteerd moeten worden. Ik stel voor: alleen de Flying Dutchmen. </w:t>
      </w:r>
    </w:p>
    <w:p w14:paraId="1EE29858"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Applaus. </w:t>
      </w:r>
    </w:p>
    <w:p w14:paraId="75FB2AF4"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Maar Beck dan? </w:t>
      </w:r>
    </w:p>
    <w:p w14:paraId="3FABBB51"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29. FB 1945 INT. HOSPITAALTENT - OCHTEND. We zien Beck met grote ogen kijken naar Ted. </w:t>
      </w:r>
    </w:p>
    <w:p w14:paraId="3A3DE2D3"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Jij gaat mee, Beck, in plaats van mij. </w:t>
      </w:r>
    </w:p>
    <w:p w14:paraId="73338EAB"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BECK:</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En jij dan? </w:t>
      </w:r>
    </w:p>
    <w:p w14:paraId="1BF5240B"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Ik red me wel. </w:t>
      </w:r>
    </w:p>
    <w:p w14:paraId="26747F75"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BECK:</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Het is toch niet.. </w:t>
      </w:r>
    </w:p>
    <w:p w14:paraId="5E4A6D97"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Nederland heeft jou nodig.</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We moeten een nieuwe maatschappij opbouwen, Beck. Dat kan niet zonder jou en jouw ideeën. </w:t>
      </w:r>
    </w:p>
    <w:p w14:paraId="685B1BA2"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Beck huilt. </w:t>
      </w:r>
    </w:p>
    <w:p w14:paraId="0A4017A2"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BECK:</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Ik weet niet of ik er de kracht nog voor heb.. </w:t>
      </w:r>
    </w:p>
    <w:p w14:paraId="57D7460A"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Het moet, Beck, het moet. </w:t>
      </w:r>
    </w:p>
    <w:p w14:paraId="78A6E391" w14:textId="77777777" w:rsidR="00166F42" w:rsidRDefault="00166F42" w:rsidP="00166F42">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De mannen omhelzen elkaar.</w:t>
      </w:r>
      <w:r w:rsidRPr="00EB387A">
        <w:rPr>
          <w:rFonts w:ascii="MS Mincho" w:eastAsia="MS Mincho" w:hAnsi="MS Mincho" w:cs="MS Mincho"/>
          <w:color w:val="000000"/>
          <w:sz w:val="40"/>
          <w:szCs w:val="40"/>
        </w:rPr>
        <w:t> </w:t>
      </w:r>
    </w:p>
    <w:p w14:paraId="35752E22"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100. FB. 1945 EXT. POORT KAMP DACHAU - OCHTEND. OFF Vrolijke Amerikaanse MUZIEK. </w:t>
      </w:r>
    </w:p>
    <w:p w14:paraId="6B779CF3"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Een huilende Teddie staat te zwaaien naar de oude Amerikaanse legerbus die rammelend voorbij komt rijden en onder de poort van kamp Dachau wegrijdt.</w:t>
      </w:r>
      <w:r w:rsidRPr="00EB387A">
        <w:rPr>
          <w:rFonts w:ascii="MS Mincho" w:eastAsia="MS Mincho" w:hAnsi="MS Mincho" w:cs="MS Mincho"/>
          <w:color w:val="000000"/>
          <w:sz w:val="40"/>
          <w:szCs w:val="40"/>
        </w:rPr>
        <w:t> </w:t>
      </w:r>
      <w:r w:rsidRPr="00EB387A">
        <w:rPr>
          <w:rFonts w:ascii="Arial" w:hAnsi="Arial" w:cs="Arial"/>
          <w:color w:val="000000"/>
          <w:sz w:val="40"/>
          <w:szCs w:val="40"/>
        </w:rPr>
        <w:t>"From Dachau to Holland", staat op de zijkant van de bus geschilderd. In een flits zien we Beck zwaaien.</w:t>
      </w:r>
      <w:r w:rsidRPr="00EB387A">
        <w:rPr>
          <w:rFonts w:ascii="MS Mincho" w:eastAsia="MS Mincho" w:hAnsi="MS Mincho" w:cs="MS Mincho"/>
          <w:color w:val="000000"/>
          <w:sz w:val="40"/>
          <w:szCs w:val="40"/>
        </w:rPr>
        <w:t> </w:t>
      </w:r>
      <w:r w:rsidRPr="00EB387A">
        <w:rPr>
          <w:rFonts w:ascii="Arial" w:hAnsi="Arial" w:cs="Arial"/>
          <w:color w:val="000000"/>
          <w:sz w:val="40"/>
          <w:szCs w:val="40"/>
        </w:rPr>
        <w:t>Dan rent Teddie ineens achter de bus aan, hij weet nog net het laddertje achterop de bus te grijpen.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We zien hoe hij zich op het dak van de rijdende bus vastklampt tussen de bagage. </w:t>
      </w:r>
    </w:p>
    <w:p w14:paraId="66CD04DF"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101. FB 1945 EXT. BUS ONDERWEG - MIDDAG. AUDIOLAS MUZIEK </w:t>
      </w:r>
    </w:p>
    <w:p w14:paraId="6240BCBF"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De bus stopt bij een kapotte wegwijzer. Meent stapt uit en ontdekt Teddie bovenop het dak van de bus. Ook de anderen komen nu de bus uit. Gejoel en gelach.</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Ted mag natuurlijk meerijden en iedereen stapt weer in. Sputterend en knallend zet de oude bus zich weer in beweging. </w:t>
      </w:r>
    </w:p>
    <w:p w14:paraId="6895CE24"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102. FB. 1945 INT. BUS ONDERWEG - MIDDAG. AUDIOLAS MUZIEK. </w:t>
      </w:r>
    </w:p>
    <w:p w14:paraId="5612245A"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De stemming is uitgelaten.</w:t>
      </w:r>
      <w:r w:rsidRPr="00EB387A">
        <w:rPr>
          <w:rFonts w:ascii="MS Mincho" w:eastAsia="MS Mincho" w:hAnsi="MS Mincho" w:cs="MS Mincho"/>
          <w:color w:val="000000"/>
          <w:sz w:val="40"/>
          <w:szCs w:val="40"/>
        </w:rPr>
        <w:t> </w:t>
      </w:r>
      <w:r w:rsidRPr="00EB387A">
        <w:rPr>
          <w:rFonts w:ascii="Arial" w:hAnsi="Arial" w:cs="Arial"/>
          <w:color w:val="000000"/>
          <w:sz w:val="40"/>
          <w:szCs w:val="40"/>
        </w:rPr>
        <w:t>STAAL aan het stuur, met naast hem Meent als reislijder en commandant van de bus. Don den Broeder begint op een oude accordeon te spelen. Wimpie van Feiten valt hem even later</w:t>
      </w:r>
      <w:r w:rsidRPr="00EB387A">
        <w:rPr>
          <w:rFonts w:ascii="MS Mincho" w:eastAsia="MS Mincho" w:hAnsi="MS Mincho" w:cs="MS Mincho"/>
          <w:color w:val="000000"/>
          <w:sz w:val="40"/>
          <w:szCs w:val="40"/>
        </w:rPr>
        <w:t> </w:t>
      </w:r>
      <w:r w:rsidRPr="00EB387A">
        <w:rPr>
          <w:rFonts w:ascii="Arial" w:hAnsi="Arial" w:cs="Arial"/>
          <w:color w:val="000000"/>
          <w:sz w:val="40"/>
          <w:szCs w:val="40"/>
        </w:rPr>
        <w:t>bij op zijn trompet. Het zeer uiteenlopende gezelschap, (monarchisten en communisten, gereformeerden en katholieken etc), kan het vooralsnog uitstekend met elkaar vinden.</w:t>
      </w:r>
      <w:r w:rsidRPr="00EB387A">
        <w:rPr>
          <w:rFonts w:ascii="MS Mincho" w:eastAsia="MS Mincho" w:hAnsi="MS Mincho" w:cs="MS Mincho"/>
          <w:color w:val="000000"/>
          <w:sz w:val="40"/>
          <w:szCs w:val="40"/>
        </w:rPr>
        <w:t> </w:t>
      </w:r>
      <w:r w:rsidRPr="00EB387A">
        <w:rPr>
          <w:rFonts w:ascii="Arial" w:hAnsi="Arial" w:cs="Arial"/>
          <w:color w:val="000000"/>
          <w:sz w:val="40"/>
          <w:szCs w:val="40"/>
        </w:rPr>
        <w:t>Een fles rum gaat rond.</w:t>
      </w:r>
      <w:r w:rsidRPr="00EB387A">
        <w:rPr>
          <w:rFonts w:ascii="MS Mincho" w:eastAsia="MS Mincho" w:hAnsi="MS Mincho" w:cs="MS Mincho"/>
          <w:color w:val="000000"/>
          <w:sz w:val="40"/>
          <w:szCs w:val="40"/>
        </w:rPr>
        <w:t> </w:t>
      </w:r>
      <w:r w:rsidRPr="00EB387A">
        <w:rPr>
          <w:rFonts w:ascii="Arial" w:hAnsi="Arial" w:cs="Arial"/>
          <w:color w:val="000000"/>
          <w:sz w:val="40"/>
          <w:szCs w:val="40"/>
        </w:rPr>
        <w:t>Achterin de bus zet het COCKTAIL TRIO van militairen het Wilhelmus in, al snel onder begeleiding van Den Broeder en Van Feiten.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Iedereen zet het op een brullen. </w:t>
      </w:r>
    </w:p>
    <w:p w14:paraId="11097268"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103. FB. 1945 EXT. BUS ONDERWEG - MIDDAG. </w:t>
      </w:r>
    </w:p>
    <w:p w14:paraId="3276ADDD"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AUDIOLAS Het WILHELMUS. </w:t>
      </w:r>
    </w:p>
    <w:p w14:paraId="0DF8C5F7"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Sequens van beelden van de BUS die door Duitsland rijdt. Een groepje vluchtelingen, dat langs de weg loopt, kijkt de slingerende en zingende bus verbaasd na. </w:t>
      </w:r>
    </w:p>
    <w:p w14:paraId="1BCF3D92"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104. FB. 1945 INT. BUS ONDERWEG - AVOND. OFF Levendige DISCUSSIE </w:t>
      </w:r>
    </w:p>
    <w:p w14:paraId="7879BD49"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 krijgt de fles rum aangereikt.</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Nadat hij een reuzenslok genomen heeft, begint Beck, die ziek naast hem in het gangpad ligt met gesloten ogen ineens tegen hem te praten: </w:t>
      </w:r>
    </w:p>
    <w:p w14:paraId="715FA303"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BECK:</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Laat ze toch gewoon, Ted. Laat ze eerlijk zijn - een blad voor de mond is een gevaarlijk ding. </w:t>
      </w:r>
    </w:p>
    <w:p w14:paraId="7CFD8FEA"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De meesten hebben een heel duidelijke mening, er zijn er maar zo weinig die twijfelen... </w:t>
      </w:r>
    </w:p>
    <w:p w14:paraId="2686FE84"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BECK:</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Maar het is zaak dat we een overtuiging vormen.. </w:t>
      </w:r>
    </w:p>
    <w:p w14:paraId="23DEE732"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Hoe kom je aan een overtuiging? </w:t>
      </w:r>
    </w:p>
    <w:p w14:paraId="39582974"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BECK:</w:t>
      </w:r>
      <w:r w:rsidRPr="00EB387A">
        <w:rPr>
          <w:rFonts w:ascii="MS Mincho" w:eastAsia="MS Mincho" w:hAnsi="MS Mincho" w:cs="MS Mincho"/>
          <w:color w:val="000000"/>
          <w:sz w:val="40"/>
          <w:szCs w:val="40"/>
        </w:rPr>
        <w:t> </w:t>
      </w:r>
      <w:r w:rsidRPr="00EB387A">
        <w:rPr>
          <w:rFonts w:ascii="Arial" w:hAnsi="Arial" w:cs="Arial"/>
          <w:color w:val="000000"/>
          <w:sz w:val="40"/>
          <w:szCs w:val="40"/>
        </w:rPr>
        <w:t>Door veel met elkaar te spreken.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Waarom zou een communist niet kunnen spreken met een Oranjeklant, waarom een Katholiek niet met een Protestant, waarom een blanke niet met een zwarte? Wij moeten elkaar leren kennen anders ontstaat er wantrouwen en wantrouwen brengt vroeg of laat de strijd. Nu kunnen we nog praten. Om samen de waarheid te zoeken. </w:t>
      </w:r>
    </w:p>
    <w:p w14:paraId="063B1B24"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Bestaat de waarheid? </w:t>
      </w:r>
    </w:p>
    <w:p w14:paraId="248CD8F2"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BECK:</w:t>
      </w:r>
      <w:r w:rsidRPr="00EB387A">
        <w:rPr>
          <w:rFonts w:ascii="MS Mincho" w:eastAsia="MS Mincho" w:hAnsi="MS Mincho" w:cs="MS Mincho"/>
          <w:color w:val="000000"/>
          <w:sz w:val="40"/>
          <w:szCs w:val="40"/>
        </w:rPr>
        <w:t> </w:t>
      </w:r>
      <w:r w:rsidRPr="00EB387A">
        <w:rPr>
          <w:rFonts w:ascii="Arial" w:hAnsi="Arial" w:cs="Arial"/>
          <w:color w:val="000000"/>
          <w:sz w:val="40"/>
          <w:szCs w:val="40"/>
        </w:rPr>
        <w:t>Die bestaat.</w:t>
      </w:r>
      <w:r w:rsidRPr="00EB387A">
        <w:rPr>
          <w:rFonts w:ascii="MS Mincho" w:eastAsia="MS Mincho" w:hAnsi="MS Mincho" w:cs="MS Mincho"/>
          <w:color w:val="000000"/>
          <w:sz w:val="40"/>
          <w:szCs w:val="40"/>
        </w:rPr>
        <w:t> </w:t>
      </w:r>
      <w:r w:rsidRPr="00EB387A">
        <w:rPr>
          <w:rFonts w:ascii="Arial" w:hAnsi="Arial" w:cs="Arial"/>
          <w:color w:val="000000"/>
          <w:sz w:val="40"/>
          <w:szCs w:val="40"/>
        </w:rPr>
        <w:t>(ineens fluisterend)</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Afgesneden van zijn religieuze transcendente wortels, is de mens verloren. Alles wordt dan gevoelloos, absurd, nutteloos. </w:t>
      </w:r>
    </w:p>
    <w:p w14:paraId="4A6B7D7A"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Volgens mij moeten we het zelf doen, Beck. </w:t>
      </w:r>
    </w:p>
    <w:p w14:paraId="18B988B0"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BECK:</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Wie zijn wij dan wel? </w:t>
      </w:r>
    </w:p>
    <w:p w14:paraId="20BD99D6"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Ze staren elkaar lang aan. </w:t>
      </w:r>
    </w:p>
    <w:p w14:paraId="24C36EAD"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Ted trekt zorgzaam de deken over de rillende Beck. 105. FB. 1945 EXT. DORPSPLEIN - AVOND. (BEELD LANGZAAM ROOD) </w:t>
      </w:r>
    </w:p>
    <w:p w14:paraId="7879A4B5"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De zon gaat onder. Rode gloed.</w:t>
      </w:r>
      <w:r w:rsidRPr="00EB387A">
        <w:rPr>
          <w:rFonts w:ascii="MS Mincho" w:eastAsia="MS Mincho" w:hAnsi="MS Mincho" w:cs="MS Mincho"/>
          <w:color w:val="000000"/>
          <w:sz w:val="40"/>
          <w:szCs w:val="40"/>
        </w:rPr>
        <w:t> </w:t>
      </w:r>
      <w:r w:rsidRPr="00EB387A">
        <w:rPr>
          <w:rFonts w:ascii="Arial" w:hAnsi="Arial" w:cs="Arial"/>
          <w:color w:val="000000"/>
          <w:sz w:val="40"/>
          <w:szCs w:val="40"/>
        </w:rPr>
        <w:t>Dorpje in Zuidduitsland. De bus stopt op een dorpspleintje. Het ziet er geheel en al verlaten uit, er liggen lijken.</w:t>
      </w:r>
      <w:r w:rsidRPr="00EB387A">
        <w:rPr>
          <w:rFonts w:ascii="MS Mincho" w:eastAsia="MS Mincho" w:hAnsi="MS Mincho" w:cs="MS Mincho"/>
          <w:color w:val="000000"/>
          <w:sz w:val="40"/>
          <w:szCs w:val="40"/>
        </w:rPr>
        <w:t> </w:t>
      </w:r>
      <w:r w:rsidRPr="00EB387A">
        <w:rPr>
          <w:rFonts w:ascii="Arial" w:hAnsi="Arial" w:cs="Arial"/>
          <w:color w:val="000000"/>
          <w:sz w:val="40"/>
          <w:szCs w:val="40"/>
        </w:rPr>
        <w:t>Meent stapt uit om de weg te vragen.</w:t>
      </w:r>
      <w:r w:rsidRPr="00EB387A">
        <w:rPr>
          <w:rFonts w:ascii="MS Mincho" w:eastAsia="MS Mincho" w:hAnsi="MS Mincho" w:cs="MS Mincho"/>
          <w:color w:val="000000"/>
          <w:sz w:val="40"/>
          <w:szCs w:val="40"/>
        </w:rPr>
        <w:t> </w:t>
      </w:r>
      <w:r w:rsidRPr="00EB387A">
        <w:rPr>
          <w:rFonts w:ascii="Arial" w:hAnsi="Arial" w:cs="Arial"/>
          <w:color w:val="000000"/>
          <w:sz w:val="40"/>
          <w:szCs w:val="40"/>
        </w:rPr>
        <w:t>Hij gaat een huis binnen en even later komt hij terug met twee DUITSE VROUWEN van een jaar of vijfentwintig.</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Meent neemt hen jammerend mee de bus in, om de weg te wijzen. </w:t>
      </w:r>
    </w:p>
    <w:p w14:paraId="6DB0A6FE"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106. FB. 1945 INT. BUS / ONDERWEG - AVOND. </w:t>
      </w:r>
    </w:p>
    <w:p w14:paraId="2D034633"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Terwijl de ene boerin Meent de weg wijst, vertelt de andere wat er gebeurd is. </w:t>
      </w:r>
    </w:p>
    <w:p w14:paraId="71A8E9F7"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DUITSE BOERIN: (Duits)</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De Russen zijn langs geweest. Alle nog levende Duitse mannen zijn doodgeslagen. Alle meisjes en vrouwen tussen de tien en tachtig zijn verkracht, wij zelf gingen van hand tot hand. Alles van waarde hebben de Russen op hun huifkarren meegenomen: er is niets meer. </w:t>
      </w:r>
    </w:p>
    <w:p w14:paraId="7824A7F5"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De eerst nog zo vrolijke mannen in de bus luisteren aangeslagen naar het verhaal.</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Stilte. </w:t>
      </w:r>
    </w:p>
    <w:p w14:paraId="314C4C54"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MEENT:</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Ik kan niet zeggen dat ik veel respect heb voor onze Russische bondgenoot. </w:t>
      </w:r>
    </w:p>
    <w:p w14:paraId="571902C3"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De gebrs. Roodthart worden zo nijdig als een spin</w:t>
      </w:r>
    </w:p>
    <w:p w14:paraId="758BE148"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ARIE:</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Wat denk je wel wat die stinkmoffen in Rusland hebben uitgehaald? Zij krijgen nu een koekje van eigen deeg. Wat mij betreft krijgen die Duitse wijven nu binnen negen maanden een klein Rusje. </w:t>
      </w:r>
    </w:p>
    <w:p w14:paraId="124E7D52"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JOHAN: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Dan is ook meteen het rassenprobleem waar Adolf zich zo'n zorgen om maakte de wereld uit! </w:t>
      </w:r>
    </w:p>
    <w:p w14:paraId="682A777F"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Stilte. </w:t>
      </w:r>
    </w:p>
    <w:p w14:paraId="403732A1"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Beck staart naar de boerin.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De bus draait een bocht om en staat dan ineens stil. </w:t>
      </w:r>
    </w:p>
    <w:p w14:paraId="209E2F1F"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OFF: GESCHREEUW.</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107. FB. 1945 EXT. ROADBLOCK - AVOND. </w:t>
      </w:r>
    </w:p>
    <w:p w14:paraId="6F826990" w14:textId="77777777" w:rsidR="00166F42" w:rsidRDefault="00166F42" w:rsidP="00166F42">
      <w:pPr>
        <w:widowControl w:val="0"/>
        <w:autoSpaceDE w:val="0"/>
        <w:autoSpaceDN w:val="0"/>
        <w:adjustRightInd w:val="0"/>
        <w:spacing w:after="240" w:line="340" w:lineRule="atLeast"/>
        <w:rPr>
          <w:rFonts w:ascii="MS Mincho" w:eastAsia="MS Mincho" w:hAnsi="MS Mincho" w:cs="MS Mincho"/>
          <w:color w:val="000000"/>
          <w:sz w:val="40"/>
          <w:szCs w:val="40"/>
        </w:rPr>
      </w:pPr>
      <w:r w:rsidRPr="00EB387A">
        <w:rPr>
          <w:rFonts w:ascii="Arial" w:hAnsi="Arial" w:cs="Arial"/>
          <w:color w:val="000000"/>
          <w:sz w:val="40"/>
          <w:szCs w:val="40"/>
        </w:rPr>
        <w:t>De bus wordt aangehouden bij een roadblock.</w:t>
      </w:r>
      <w:r w:rsidRPr="00EB387A">
        <w:rPr>
          <w:rFonts w:ascii="MS Mincho" w:eastAsia="MS Mincho" w:hAnsi="MS Mincho" w:cs="MS Mincho"/>
          <w:color w:val="000000"/>
          <w:sz w:val="40"/>
          <w:szCs w:val="40"/>
        </w:rPr>
        <w:t> </w:t>
      </w:r>
      <w:r w:rsidRPr="00EB387A">
        <w:rPr>
          <w:rFonts w:ascii="Arial" w:hAnsi="Arial" w:cs="Arial"/>
          <w:color w:val="000000"/>
          <w:sz w:val="40"/>
          <w:szCs w:val="40"/>
        </w:rPr>
        <w:t>Twee vervaarlijk uitziende RUSSEN, met pistolen in de aanslag, stappen de bus in.</w:t>
      </w:r>
      <w:r w:rsidRPr="00EB387A">
        <w:rPr>
          <w:rFonts w:ascii="MS Mincho" w:eastAsia="MS Mincho" w:hAnsi="MS Mincho" w:cs="MS Mincho"/>
          <w:color w:val="000000"/>
          <w:sz w:val="40"/>
          <w:szCs w:val="40"/>
        </w:rPr>
        <w:t> </w:t>
      </w:r>
    </w:p>
    <w:p w14:paraId="7918A714"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Even later gooit de ene Rus lachend de Duitse boerinnen uit de bus, onder bedreiging van het pistool en al trappend en slaand, worden de vrouwen afgevoerd.</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Ook de mannen in de bus moeten uitstappen. </w:t>
      </w:r>
    </w:p>
    <w:p w14:paraId="41CEAE84"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108. FB. 1945 INT. BUS ROADBLOCK RUSSEN - AVOND. Meent en Teddie zijn in de bus achtergebleven en in heftige discussie met de Rus (in het Duits): </w:t>
      </w:r>
    </w:p>
    <w:p w14:paraId="3109C85C"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MEENT:</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In Holland hebben wij grote bewondering voor wat het Rode leger heeft gepresteerd in deze oorlog. </w:t>
      </w:r>
    </w:p>
    <w:p w14:paraId="5F58330F"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TEDDIE:</w:t>
      </w:r>
      <w:r w:rsidRPr="00EB387A">
        <w:rPr>
          <w:rFonts w:ascii="MS Mincho" w:eastAsia="MS Mincho" w:hAnsi="MS Mincho" w:cs="MS Mincho"/>
          <w:color w:val="000000"/>
          <w:sz w:val="40"/>
          <w:szCs w:val="40"/>
        </w:rPr>
        <w:t> </w:t>
      </w:r>
      <w:r w:rsidRPr="00EB387A">
        <w:rPr>
          <w:rFonts w:ascii="Arial" w:hAnsi="Arial" w:cs="Arial"/>
          <w:color w:val="000000"/>
          <w:sz w:val="40"/>
          <w:szCs w:val="40"/>
        </w:rPr>
        <w:t>...en daarom is het voor ons onbegrijpelijk dat een heldhaftig leger als het Russische zich vergrijpt aan Duitse vrouwen</w:t>
      </w:r>
    </w:p>
    <w:p w14:paraId="55ABA4C8"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Ineens klinkt de scherpe stem van Beck die in achterin het gangpad ligt. </w:t>
      </w:r>
    </w:p>
    <w:p w14:paraId="34DD80CC"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BECK:</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...weerloze weduwen! Het is een schande! Laat die vrouwen gaan... schaamt u zich niet... </w:t>
      </w:r>
    </w:p>
    <w:p w14:paraId="30A2DA6B"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De aderen op het voorhoofd van de Rus beginnen nu te zwellen.</w:t>
      </w:r>
      <w:r w:rsidRPr="00EB387A">
        <w:rPr>
          <w:rFonts w:ascii="MS Mincho" w:eastAsia="MS Mincho" w:hAnsi="MS Mincho" w:cs="MS Mincho"/>
          <w:color w:val="000000"/>
          <w:sz w:val="40"/>
          <w:szCs w:val="40"/>
        </w:rPr>
        <w:t> </w:t>
      </w:r>
      <w:r w:rsidRPr="00EB387A">
        <w:rPr>
          <w:rFonts w:ascii="Arial" w:hAnsi="Arial" w:cs="Arial"/>
          <w:color w:val="000000"/>
          <w:sz w:val="40"/>
          <w:szCs w:val="40"/>
        </w:rPr>
        <w:t>Met zijn pistool zwaaiend, komt hij op Beck af.</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Hij richt zijn pistool op Beck. </w:t>
      </w:r>
    </w:p>
    <w:p w14:paraId="72A1F935"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BECK:</w:t>
      </w:r>
      <w:r w:rsidRPr="00EB387A">
        <w:rPr>
          <w:rFonts w:ascii="MS Mincho" w:eastAsia="MS Mincho" w:hAnsi="MS Mincho" w:cs="MS Mincho"/>
          <w:color w:val="000000"/>
          <w:sz w:val="40"/>
          <w:szCs w:val="40"/>
        </w:rPr>
        <w:t> </w:t>
      </w:r>
      <w:r w:rsidRPr="00EB387A">
        <w:rPr>
          <w:rFonts w:ascii="Arial" w:hAnsi="Arial" w:cs="Arial"/>
          <w:color w:val="000000"/>
          <w:sz w:val="40"/>
          <w:szCs w:val="40"/>
        </w:rPr>
        <w:t>Wij zijn allemaal mensen.</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Ook de Duitsers, wat zij ook gedaan hebben. We zijn mensen, we hebben de mogelijkheid gekregen om te denken, om te lachen. We zijn geen dieren. We kunnen elkaar vergeven. Wij hebben taal, wij kunnen elkaar begrijpen. Ik smeek u: stel een daad. Wees een mens, laat die vrouwen gaan. </w:t>
      </w:r>
    </w:p>
    <w:p w14:paraId="4AE26B40"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RUS:</w:t>
      </w:r>
      <w:r w:rsidRPr="00EB387A">
        <w:rPr>
          <w:rFonts w:ascii="MS Mincho" w:eastAsia="MS Mincho" w:hAnsi="MS Mincho" w:cs="MS Mincho"/>
          <w:color w:val="000000"/>
          <w:sz w:val="40"/>
          <w:szCs w:val="40"/>
        </w:rPr>
        <w:t> </w:t>
      </w:r>
      <w:r w:rsidRPr="00EB387A">
        <w:rPr>
          <w:rFonts w:ascii="Arial" w:hAnsi="Arial" w:cs="Arial"/>
          <w:color w:val="000000"/>
          <w:sz w:val="40"/>
          <w:szCs w:val="40"/>
        </w:rPr>
        <w:t>(schaterlachend)</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Ik ga hen verkrachten. Ik ga hen doden. </w:t>
      </w:r>
    </w:p>
    <w:p w14:paraId="6B395FF9"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BECK:</w:t>
      </w:r>
      <w:r w:rsidRPr="00EB387A">
        <w:rPr>
          <w:rFonts w:ascii="MS Mincho" w:eastAsia="MS Mincho" w:hAnsi="MS Mincho" w:cs="MS Mincho"/>
          <w:color w:val="000000"/>
          <w:sz w:val="40"/>
          <w:szCs w:val="40"/>
        </w:rPr>
        <w:t> </w:t>
      </w:r>
      <w:r w:rsidRPr="00EB387A">
        <w:rPr>
          <w:rFonts w:ascii="Arial" w:hAnsi="Arial" w:cs="Arial"/>
          <w:color w:val="000000"/>
          <w:sz w:val="40"/>
          <w:szCs w:val="40"/>
        </w:rPr>
        <w:t>De grootste schoften hingen aan weerszijden van Jezus aan het kruis...</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Moge God het u vergeven... </w:t>
      </w:r>
    </w:p>
    <w:p w14:paraId="1323B89D"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RUS:</w:t>
      </w:r>
      <w:r w:rsidRPr="00EB387A">
        <w:rPr>
          <w:rFonts w:ascii="MS Mincho" w:eastAsia="MS Mincho" w:hAnsi="MS Mincho" w:cs="MS Mincho"/>
          <w:color w:val="000000"/>
          <w:sz w:val="40"/>
          <w:szCs w:val="40"/>
        </w:rPr>
        <w:t> </w:t>
      </w:r>
      <w:r w:rsidRPr="00EB387A">
        <w:rPr>
          <w:rFonts w:ascii="Arial" w:hAnsi="Arial" w:cs="Arial"/>
          <w:color w:val="000000"/>
          <w:sz w:val="40"/>
          <w:szCs w:val="40"/>
        </w:rPr>
        <w:t>God? Weet u hoe ze mij hier in Duitsland noemen? "Der rote Teufel"</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En weet u ook waarom? Omdat ik elke Duitser die mij voor de voeten komt naar de hel stuur. Hiermee. </w:t>
      </w:r>
    </w:p>
    <w:p w14:paraId="5C6E1AE7"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 xml:space="preserve">Hij richt de revolver op het voorhoofd van Beck. </w:t>
      </w:r>
    </w:p>
    <w:p w14:paraId="070AEEC8"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r w:rsidRPr="00EB387A">
        <w:rPr>
          <w:rFonts w:ascii="Arial" w:hAnsi="Arial" w:cs="Arial"/>
          <w:color w:val="000000"/>
          <w:sz w:val="40"/>
          <w:szCs w:val="40"/>
        </w:rPr>
        <w:t>RUS: (schreeuwt)</w:t>
      </w:r>
      <w:r w:rsidRPr="00EB387A">
        <w:rPr>
          <w:rFonts w:ascii="MS Mincho" w:eastAsia="MS Mincho" w:hAnsi="MS Mincho" w:cs="MS Mincho"/>
          <w:color w:val="000000"/>
          <w:sz w:val="40"/>
          <w:szCs w:val="40"/>
        </w:rPr>
        <w:t> </w:t>
      </w:r>
      <w:r w:rsidRPr="00EB387A">
        <w:rPr>
          <w:rFonts w:ascii="Arial" w:hAnsi="Arial" w:cs="Arial"/>
          <w:color w:val="000000"/>
          <w:sz w:val="40"/>
          <w:szCs w:val="40"/>
        </w:rPr>
        <w:t xml:space="preserve">En weet u ook waarom ik dat doe? Omdat SS'ers mijn vrouw hebben verkracht en daarna hebben vermoord. Omdat diezelfde SS'ers mijn twee zoons en mijn dochtertje ondersteboven hebben opgehangen aan een boom in de tuin en mijn kinderen als schietschijf hebben gebruikt. Daarna hebben ze mijn huis in Smolensk in de fik gestoken. Ik heb niets meer. Ik wilde eerst ook dood, maar ik heb me bedacht. Ik wil blijven leven om wraak te nemen. Dat is het enige waarvoor ik nog leef, begrijpt u? </w:t>
      </w:r>
    </w:p>
    <w:p w14:paraId="4977207C"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Teddie wil ingrijpen en pakt de hand van de Rus. Er ontstaat een handgemeen.</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Dan gaat de revolver ineens af. Beck zakt langzaam naar achteren. </w:t>
      </w:r>
    </w:p>
    <w:p w14:paraId="7A2606DE"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RUS Tovarisch. </w:t>
      </w:r>
    </w:p>
    <w:p w14:paraId="1FE259FA"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Hij glimlacht droevig. Teddie staart naar Beck. De Rus staat op.</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Meent en hij kijken elkaar lang aan. </w:t>
      </w:r>
    </w:p>
    <w:p w14:paraId="49A291E1"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RUS: Tovarisch. </w:t>
      </w:r>
    </w:p>
    <w:p w14:paraId="7CC33834"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Hij draait zich om en loopt de bus uit.</w:t>
      </w:r>
      <w:r w:rsidRPr="00183EA2">
        <w:rPr>
          <w:rFonts w:ascii="MS Mincho" w:eastAsia="MS Mincho" w:hAnsi="MS Mincho" w:cs="MS Mincho"/>
          <w:color w:val="000000"/>
          <w:sz w:val="40"/>
          <w:szCs w:val="40"/>
        </w:rPr>
        <w:t> </w:t>
      </w:r>
      <w:r w:rsidRPr="00183EA2">
        <w:rPr>
          <w:rFonts w:ascii="Arial" w:hAnsi="Arial" w:cs="Arial"/>
          <w:color w:val="000000"/>
          <w:sz w:val="40"/>
          <w:szCs w:val="40"/>
        </w:rPr>
        <w:t>Teddie in zichzelf gekeerd, als in trance.</w:t>
      </w:r>
      <w:r w:rsidRPr="00183EA2">
        <w:rPr>
          <w:rFonts w:ascii="MS Mincho" w:eastAsia="MS Mincho" w:hAnsi="MS Mincho" w:cs="MS Mincho"/>
          <w:color w:val="000000"/>
          <w:sz w:val="40"/>
          <w:szCs w:val="40"/>
        </w:rPr>
        <w:t> </w:t>
      </w:r>
      <w:r w:rsidRPr="00183EA2">
        <w:rPr>
          <w:rFonts w:ascii="Arial" w:hAnsi="Arial" w:cs="Arial"/>
          <w:color w:val="000000"/>
          <w:sz w:val="40"/>
          <w:szCs w:val="40"/>
        </w:rPr>
        <w:t>Dan kijkt hij op en kijkt naar Meent. Meent pakt het dagboek dat op Becks schoot ligt, knikt heel even en loopt dan ook naar voren.</w:t>
      </w:r>
      <w:r w:rsidRPr="00183EA2">
        <w:rPr>
          <w:rFonts w:ascii="MS Mincho" w:eastAsia="MS Mincho" w:hAnsi="MS Mincho" w:cs="MS Mincho"/>
          <w:color w:val="000000"/>
          <w:sz w:val="40"/>
          <w:szCs w:val="40"/>
        </w:rPr>
        <w:t> </w:t>
      </w:r>
      <w:r w:rsidRPr="00183EA2">
        <w:rPr>
          <w:rFonts w:ascii="Arial" w:hAnsi="Arial" w:cs="Arial"/>
          <w:color w:val="000000"/>
          <w:sz w:val="40"/>
          <w:szCs w:val="40"/>
        </w:rPr>
        <w:t>Even later komen de andere mannen de bus weer in.</w:t>
      </w:r>
      <w:r w:rsidRPr="00183EA2">
        <w:rPr>
          <w:rFonts w:ascii="MS Mincho" w:eastAsia="MS Mincho" w:hAnsi="MS Mincho" w:cs="MS Mincho"/>
          <w:color w:val="000000"/>
          <w:sz w:val="40"/>
          <w:szCs w:val="40"/>
        </w:rPr>
        <w:t> </w:t>
      </w:r>
      <w:r w:rsidRPr="00183EA2">
        <w:rPr>
          <w:rFonts w:ascii="Arial" w:hAnsi="Arial" w:cs="Arial"/>
          <w:color w:val="000000"/>
          <w:sz w:val="40"/>
          <w:szCs w:val="40"/>
        </w:rPr>
        <w:t>Ze staren naar Beck en Teddie.</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Meent geeft bevel om door te rijden. </w:t>
      </w:r>
    </w:p>
    <w:p w14:paraId="6850306E"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109. FB. 1945. ROADBLOCK - AVOND. </w:t>
      </w:r>
    </w:p>
    <w:p w14:paraId="675ECA72"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Wanneer de bus wegrijdt zien we nog net hoe de Rus naar buiten komt met de twee Duitse boerinnen. </w:t>
      </w:r>
    </w:p>
    <w:p w14:paraId="3A895320"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Hij geeft hen een duw en laat hen gaan, terwijl hij de bus nastaart. </w:t>
      </w:r>
    </w:p>
    <w:p w14:paraId="4146D90D"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(HET ROOD VERDWIJNT WEER) </w:t>
      </w:r>
    </w:p>
    <w:p w14:paraId="5601AD2D"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lang w:val="en-US"/>
        </w:rPr>
      </w:pPr>
      <w:r w:rsidRPr="00183EA2">
        <w:rPr>
          <w:rFonts w:ascii="Arial" w:hAnsi="Arial" w:cs="Arial"/>
          <w:color w:val="000000"/>
          <w:sz w:val="40"/>
          <w:szCs w:val="40"/>
        </w:rPr>
        <w:t xml:space="preserve">110. HEDEN INT. </w:t>
      </w:r>
      <w:r w:rsidRPr="00183EA2">
        <w:rPr>
          <w:rFonts w:ascii="Arial" w:hAnsi="Arial" w:cs="Arial"/>
          <w:color w:val="000000"/>
          <w:sz w:val="40"/>
          <w:szCs w:val="40"/>
          <w:lang w:val="en-US"/>
        </w:rPr>
        <w:t xml:space="preserve">INTENSIVE CARE (ICU = Postoperatie) - NACHT. </w:t>
      </w:r>
    </w:p>
    <w:p w14:paraId="195D6EF1"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Teddie ontwaakt uit de narcose. Hij zit gekoppeld aan allerlei controleapparatuur.</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Hij heeft last van het licht en knippert onrustig met zijn ogen. </w:t>
      </w:r>
    </w:p>
    <w:p w14:paraId="3075D3FE"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111. FB. 1945 INT. BUS ROADBLOCK AMERIKANEN - NACHT. </w:t>
      </w:r>
    </w:p>
    <w:p w14:paraId="335272D8"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Voorin de bus schijnt het felle licht van een zaklantaarn. Teddie schrikt wakker.</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Daarachter vaag een gezicht dat blijkt toe te behoren aan een AMERIKAANSE OFFICIER die felle bevelen snauwt. </w:t>
      </w:r>
    </w:p>
    <w:p w14:paraId="7D0C8B74"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AM. OFF.:</w:t>
      </w:r>
      <w:r w:rsidRPr="00183EA2">
        <w:rPr>
          <w:rFonts w:ascii="MS Mincho" w:eastAsia="MS Mincho" w:hAnsi="MS Mincho" w:cs="MS Mincho"/>
          <w:color w:val="000000"/>
          <w:sz w:val="40"/>
          <w:szCs w:val="40"/>
        </w:rPr>
        <w:t> </w:t>
      </w:r>
      <w:r w:rsidRPr="00183EA2">
        <w:rPr>
          <w:rFonts w:ascii="Arial" w:hAnsi="Arial" w:cs="Arial"/>
          <w:color w:val="000000"/>
          <w:sz w:val="40"/>
          <w:szCs w:val="40"/>
        </w:rPr>
        <w:t>(Engels)</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Iedereen onder de bank liggen... Zo snel mogelijk naar de overkant rijden...Wij zullen de Baileybrug fel in het licht zetten en dieptebommen laten ontploffen om saboteurs af te schrikken....Go! </w:t>
      </w:r>
    </w:p>
    <w:p w14:paraId="654EC9D0"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De legerbus zet zich in beweging, iedereen duikt onder zijn stoel.</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Lichtflitsen schieten door de bus: we zien heel even hoe Ted op de grond van de bus ligt, met zijn hand drukt hij de ogen van Beck dicht. </w:t>
      </w:r>
    </w:p>
    <w:p w14:paraId="1AA12754"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Hij zegt iets tegen Beck, maar we kunnen hem niet verstaan. OFF Daverende KNALLEN. </w:t>
      </w:r>
    </w:p>
    <w:p w14:paraId="336E712C"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112. HEDEN INT. INTENSIVE CARE (ICU) - VROEGE OCHTEND. </w:t>
      </w:r>
    </w:p>
    <w:p w14:paraId="2EF86C8B"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AUDIOLAS: Daverende KNALLEN van de dieptebommen, even later het RATELEN van de Bailybrug. </w:t>
      </w:r>
    </w:p>
    <w:p w14:paraId="0B68D5E2"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Een hand wrijft het voorhoofd van Teddie die baadt in het koude zweet. We zien Janna die over Teddie heengebogen staat. Teddie begint ineens te schreeuwen. </w:t>
      </w:r>
    </w:p>
    <w:p w14:paraId="4FE1FA38"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TEDDIE:</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Beck. BECK! We gaan naar huis... </w:t>
      </w:r>
    </w:p>
    <w:p w14:paraId="2B491C3F"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JANNA:</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Teddie. Ik ben het. Janna. Mohand is er ook. </w:t>
      </w:r>
    </w:p>
    <w:p w14:paraId="2ECD77ED"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Ted zakt weer terug in de kussens, zijn hoofd draait heen en weer. </w:t>
      </w:r>
    </w:p>
    <w:p w14:paraId="1B7E8D2D"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113. FB. 1945 EXT. BUS ONDERWEG - VROEGE OCHTEND. </w:t>
      </w:r>
    </w:p>
    <w:p w14:paraId="60FAB529"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Rijshots.</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De bus rijdt door nachtelijk Duitsland. Er brandt maar een koplamp. </w:t>
      </w:r>
    </w:p>
    <w:p w14:paraId="0D04E07B"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114. FB. 1945 INT. BUS ONDERWEG - VROEGE OCHTEND. </w:t>
      </w:r>
    </w:p>
    <w:p w14:paraId="0F248875"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De meesten slapen.</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Meent probeert in gesprek te komen met Teddie, die net een nachtmerrie heeft gehad. </w:t>
      </w:r>
    </w:p>
    <w:p w14:paraId="0793A5B5"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MEENT:</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Ted, word eens wakker. Ted! </w:t>
      </w:r>
    </w:p>
    <w:p w14:paraId="4648C2E2"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TEDDIE:</w:t>
      </w:r>
      <w:r w:rsidRPr="00183EA2">
        <w:rPr>
          <w:rFonts w:ascii="MS Mincho" w:eastAsia="MS Mincho" w:hAnsi="MS Mincho" w:cs="MS Mincho"/>
          <w:color w:val="000000"/>
          <w:sz w:val="40"/>
          <w:szCs w:val="40"/>
        </w:rPr>
        <w:t> </w:t>
      </w:r>
      <w:r w:rsidRPr="00183EA2">
        <w:rPr>
          <w:rFonts w:ascii="Arial" w:hAnsi="Arial" w:cs="Arial"/>
          <w:color w:val="000000"/>
          <w:sz w:val="40"/>
          <w:szCs w:val="40"/>
        </w:rPr>
        <w:t>Wat is er...</w:t>
      </w:r>
      <w:r w:rsidRPr="00183EA2">
        <w:rPr>
          <w:rFonts w:ascii="MS Mincho" w:eastAsia="MS Mincho" w:hAnsi="MS Mincho" w:cs="MS Mincho"/>
          <w:color w:val="000000"/>
          <w:sz w:val="40"/>
          <w:szCs w:val="40"/>
        </w:rPr>
        <w:t> </w:t>
      </w:r>
      <w:r w:rsidRPr="00183EA2">
        <w:rPr>
          <w:rFonts w:ascii="Arial" w:hAnsi="Arial" w:cs="Arial"/>
          <w:color w:val="000000"/>
          <w:sz w:val="40"/>
          <w:szCs w:val="40"/>
        </w:rPr>
        <w:t>ik droomde... van een hand en een lege soepgamel</w:t>
      </w:r>
      <w:r>
        <w:rPr>
          <w:rFonts w:ascii="Arial" w:hAnsi="Arial" w:cs="Arial"/>
          <w:color w:val="000000"/>
          <w:sz w:val="40"/>
          <w:szCs w:val="40"/>
        </w:rPr>
        <w:t>..</w:t>
      </w:r>
    </w:p>
    <w:p w14:paraId="70691F6E"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MEENT:</w:t>
      </w:r>
      <w:r w:rsidRPr="00183EA2">
        <w:rPr>
          <w:rFonts w:ascii="MS Mincho" w:eastAsia="MS Mincho" w:hAnsi="MS Mincho" w:cs="MS Mincho"/>
          <w:color w:val="000000"/>
          <w:sz w:val="40"/>
          <w:szCs w:val="40"/>
        </w:rPr>
        <w:t> </w:t>
      </w:r>
      <w:r w:rsidRPr="00183EA2">
        <w:rPr>
          <w:rFonts w:ascii="Arial" w:hAnsi="Arial" w:cs="Arial"/>
          <w:color w:val="000000"/>
          <w:sz w:val="40"/>
          <w:szCs w:val="40"/>
        </w:rPr>
        <w:t>Heb je een ogenblik gedacht dat het alleen onze lichamen waren die ze martelden?</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Zet het uit je kop, Ted, kras het uit je geheugen. </w:t>
      </w:r>
    </w:p>
    <w:p w14:paraId="0BE7BC2B"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TEDDIE:</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Het komt door Beck. Ik heb hem vermoord, Meent. </w:t>
      </w:r>
    </w:p>
    <w:p w14:paraId="542A852D"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MEENT:</w:t>
      </w:r>
      <w:r w:rsidRPr="00183EA2">
        <w:rPr>
          <w:rFonts w:ascii="MS Mincho" w:eastAsia="MS Mincho" w:hAnsi="MS Mincho" w:cs="MS Mincho"/>
          <w:color w:val="000000"/>
          <w:sz w:val="40"/>
          <w:szCs w:val="40"/>
        </w:rPr>
        <w:t> </w:t>
      </w:r>
      <w:r w:rsidRPr="00183EA2">
        <w:rPr>
          <w:rFonts w:ascii="Arial" w:hAnsi="Arial" w:cs="Arial"/>
          <w:color w:val="000000"/>
          <w:sz w:val="40"/>
          <w:szCs w:val="40"/>
        </w:rPr>
        <w:t>Nietwaar. Het was een ongeluk.</w:t>
      </w:r>
      <w:r w:rsidRPr="00183EA2">
        <w:rPr>
          <w:rFonts w:ascii="MS Mincho" w:eastAsia="MS Mincho" w:hAnsi="MS Mincho" w:cs="MS Mincho"/>
          <w:color w:val="000000"/>
          <w:sz w:val="40"/>
          <w:szCs w:val="40"/>
        </w:rPr>
        <w:t> </w:t>
      </w:r>
      <w:r w:rsidRPr="00183EA2">
        <w:rPr>
          <w:rFonts w:ascii="Arial" w:hAnsi="Arial" w:cs="Arial"/>
          <w:color w:val="000000"/>
          <w:sz w:val="40"/>
          <w:szCs w:val="40"/>
        </w:rPr>
        <w:t>Luister, als alles goed gaat komen we straks bij de Nederlandse grens.</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Zodra we de grens over zijn begraven we Beck. Op vaderlandse bodem. Begrepen? </w:t>
      </w:r>
    </w:p>
    <w:p w14:paraId="7E43FB17"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TEDDIE: Begrepen. </w:t>
      </w:r>
    </w:p>
    <w:p w14:paraId="1104A934"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Meent loopt weer naar voren. </w:t>
      </w:r>
    </w:p>
    <w:p w14:paraId="7ADBEF80"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TEDDIE:</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(fluistert tegen Beck) Bijna thuis, Beck. </w:t>
      </w:r>
    </w:p>
    <w:p w14:paraId="628009DE"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115. HEDEN INT. INTENSIVE CARE (CCU) - VROEGE OCHTEND. </w:t>
      </w:r>
    </w:p>
    <w:p w14:paraId="650779F7"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Ted is nu bij kennis en begint onsamenhangend tegen Janna te praten. </w:t>
      </w:r>
    </w:p>
    <w:p w14:paraId="6ADEDD48"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TEDDIE:</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..dorst.. ik heb hem vermoord Janna - as tot as... nee Beck... geen Jeruzalem, geen Moskou... het vaderland... </w:t>
      </w:r>
    </w:p>
    <w:p w14:paraId="02DC0A39"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Janna probeert hem tot bedaren te brengen. Mohand kijkt toe.</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Ineens pakt Ted Janna bij haar hoofd: </w:t>
      </w:r>
    </w:p>
    <w:p w14:paraId="4E80D1F2"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TEDDIE:</w:t>
      </w:r>
      <w:r w:rsidRPr="00183EA2">
        <w:rPr>
          <w:rFonts w:ascii="MS Mincho" w:eastAsia="MS Mincho" w:hAnsi="MS Mincho" w:cs="MS Mincho"/>
          <w:color w:val="000000"/>
          <w:sz w:val="40"/>
          <w:szCs w:val="40"/>
        </w:rPr>
        <w:t> </w:t>
      </w:r>
      <w:r w:rsidRPr="00183EA2">
        <w:rPr>
          <w:rFonts w:ascii="Arial" w:hAnsi="Arial" w:cs="Arial"/>
          <w:color w:val="000000"/>
          <w:sz w:val="40"/>
          <w:szCs w:val="40"/>
        </w:rPr>
        <w:t>Ik ben thuis, ik ben thuis! Ik ben terug, Janna. Ik had eigenlijk dood moeten zijn - niet Beck, maar ik, - begrijp je.</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Ik zal je alles vertellen. </w:t>
      </w:r>
    </w:p>
    <w:p w14:paraId="3F031552"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116. FB. 1945 EXT. ROADBLOCK NEDERLANDERS (VAALS) - OCHTEND. </w:t>
      </w:r>
    </w:p>
    <w:p w14:paraId="7455C48D"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De bus komt piepend tot stilstand bij de Nederlandse grens. </w:t>
      </w:r>
    </w:p>
    <w:p w14:paraId="1962464B"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117. FB. 1945 INT. BUS BIJ ROADBLOCK NEDERLANDERS - OCHTEND. </w:t>
      </w:r>
    </w:p>
    <w:p w14:paraId="6A2F6277"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De Nederlandse grens! Vaals!</w:t>
      </w:r>
      <w:r w:rsidRPr="00183EA2">
        <w:rPr>
          <w:rFonts w:ascii="MS Mincho" w:eastAsia="MS Mincho" w:hAnsi="MS Mincho" w:cs="MS Mincho"/>
          <w:color w:val="000000"/>
          <w:sz w:val="40"/>
          <w:szCs w:val="40"/>
        </w:rPr>
        <w:t> </w:t>
      </w:r>
      <w:r w:rsidRPr="00183EA2">
        <w:rPr>
          <w:rFonts w:ascii="Arial" w:hAnsi="Arial" w:cs="Arial"/>
          <w:color w:val="000000"/>
          <w:sz w:val="40"/>
          <w:szCs w:val="40"/>
        </w:rPr>
        <w:t>Twee Nederlandse MARECHAUSSEES komen ter controle de bus in. Zij staan verbaasd te kijken naar dat trieste groepje mannen, de meesten nog steeds in gevangeniskleding.</w:t>
      </w:r>
      <w:r w:rsidRPr="00183EA2">
        <w:rPr>
          <w:rFonts w:ascii="MS Mincho" w:eastAsia="MS Mincho" w:hAnsi="MS Mincho" w:cs="MS Mincho"/>
          <w:color w:val="000000"/>
          <w:sz w:val="40"/>
          <w:szCs w:val="40"/>
        </w:rPr>
        <w:t> </w:t>
      </w:r>
      <w:r w:rsidRPr="00183EA2">
        <w:rPr>
          <w:rFonts w:ascii="Arial" w:hAnsi="Arial" w:cs="Arial"/>
          <w:color w:val="000000"/>
          <w:sz w:val="40"/>
          <w:szCs w:val="40"/>
        </w:rPr>
        <w:t>De WACHTCOMMANDANT heeft papieren voor veertien mensen ingezien maar hij telt er vijftien!</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Meent Geldersen grijpt snel in. </w:t>
      </w:r>
    </w:p>
    <w:p w14:paraId="36E16A6A"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MEENT:</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De wachtcommandant begrijpt toch zeker wel dat een dooie niet op de lijst staat? </w:t>
      </w:r>
    </w:p>
    <w:p w14:paraId="00BC2FAA"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Meent loopt samen met de wachtcommandant de lijst door. </w:t>
      </w:r>
    </w:p>
    <w:p w14:paraId="4E7D475A"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MEENT:</w:t>
      </w:r>
      <w:r w:rsidRPr="00183EA2">
        <w:rPr>
          <w:rFonts w:ascii="MS Mincho" w:eastAsia="MS Mincho" w:hAnsi="MS Mincho" w:cs="MS Mincho"/>
          <w:color w:val="000000"/>
          <w:sz w:val="40"/>
          <w:szCs w:val="40"/>
        </w:rPr>
        <w:t> </w:t>
      </w:r>
      <w:r w:rsidRPr="00183EA2">
        <w:rPr>
          <w:rFonts w:ascii="Arial" w:hAnsi="Arial" w:cs="Arial"/>
          <w:color w:val="000000"/>
          <w:sz w:val="40"/>
          <w:szCs w:val="40"/>
        </w:rPr>
        <w:t>(vervolgt)</w:t>
      </w:r>
      <w:r w:rsidRPr="00183EA2">
        <w:rPr>
          <w:rFonts w:ascii="MS Mincho" w:eastAsia="MS Mincho" w:hAnsi="MS Mincho" w:cs="MS Mincho"/>
          <w:color w:val="000000"/>
          <w:sz w:val="40"/>
          <w:szCs w:val="40"/>
        </w:rPr>
        <w:t> </w:t>
      </w:r>
      <w:r w:rsidRPr="00183EA2">
        <w:rPr>
          <w:rFonts w:ascii="Arial" w:hAnsi="Arial" w:cs="Arial"/>
          <w:color w:val="000000"/>
          <w:sz w:val="40"/>
          <w:szCs w:val="40"/>
        </w:rPr>
        <w:t>Mijn naam is Meent. Dit is Wimpie van Feiten. Luwe van den Dommel, dominee Theo de Ware. Henk Haitink, de gebrs. Roodthart, Don den Broeder Imme Eikenboom, Arie Staal, Willem Soedin,</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Jos Uiterwaard, Bas Vermolen, Bram Wagon.. </w:t>
      </w:r>
    </w:p>
    <w:p w14:paraId="3727232F"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en wijzend op Ted: (vervolgt)</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en dit hier is </w:t>
      </w:r>
    </w:p>
    <w:p w14:paraId="737D9F0F"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WACHTCOMMANDANT:</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Juist ja, dat is dus Beck en hoe heette die dooie, Beck? </w:t>
      </w:r>
    </w:p>
    <w:p w14:paraId="354BEC40"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TEDDIE: (aarzelt even)</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De Hoog, mijnheer Teddie De Hoog. </w:t>
      </w:r>
    </w:p>
    <w:p w14:paraId="3CB31902"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Het mag allemaal niets baten. De bus mag niet verder rijden van de wachtcommandant.</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Hij wil nu de paspoorten zien. Algehele hilariteit in de bus, maar de beambte heeft zijn instructies en zonder geldige papieren mag de grens niet worden overschreden. </w:t>
      </w:r>
    </w:p>
    <w:p w14:paraId="3DD33FB0"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MEENT:</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Maar we komen uit Dachau! </w:t>
      </w:r>
    </w:p>
    <w:p w14:paraId="6C3F143B"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WACHTCOMMANDANT: Niets mee te schaften. </w:t>
      </w:r>
    </w:p>
    <w:p w14:paraId="4AF81EB5"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Veel gehannes met papieren en zelfs een poging tot omkoping door Meent Geldersen: niets mag baten.</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Vooral het feit dat er een dode aan boord is maakt de marechaussees zeer voorzichtig. </w:t>
      </w:r>
    </w:p>
    <w:p w14:paraId="2BBEE896"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Meent slaagt erin de wachtcommandant ervan te overtuigen dat deze de autoriteiten in DenHaag moet verwittigen. </w:t>
      </w:r>
    </w:p>
    <w:p w14:paraId="55ED8C5F" w14:textId="77777777" w:rsidR="00166F4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MEENT:</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Wij hebben zo onze connecties, belt u anders Prins Bernard - dat is een goeie vrind van me.. De wachtcommandant verlaat de bus om te gaan telefoneren. </w:t>
      </w:r>
    </w:p>
    <w:p w14:paraId="152EF61A"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118. HEDEN INT. INTENSIVE CARE (ICU) - OCHTEND. </w:t>
      </w:r>
    </w:p>
    <w:p w14:paraId="45A3F1E7"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Teddie ligt met een glimlach om zijn mond Janna aan te kijken. Dan trekt Janna hem ineens naar zich toe en kust hem onstuimig. </w:t>
      </w:r>
    </w:p>
    <w:p w14:paraId="3D83F612"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119. FB1945 INT. BUS ROADBLOCK VAALS - OCHTEND. </w:t>
      </w:r>
    </w:p>
    <w:p w14:paraId="0A83F180"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De wachtcommandant komt weer de bus in, om de uitslag van het telefoongesprek te melden. </w:t>
      </w:r>
    </w:p>
    <w:p w14:paraId="02D470A1"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WACHTCOMMANDANT:</w:t>
      </w:r>
      <w:r w:rsidRPr="00183EA2">
        <w:rPr>
          <w:rFonts w:ascii="MS Mincho" w:eastAsia="MS Mincho" w:hAnsi="MS Mincho" w:cs="MS Mincho"/>
          <w:color w:val="000000"/>
          <w:sz w:val="40"/>
          <w:szCs w:val="40"/>
        </w:rPr>
        <w:t> </w:t>
      </w:r>
      <w:r w:rsidRPr="00183EA2">
        <w:rPr>
          <w:rFonts w:ascii="Arial" w:hAnsi="Arial" w:cs="Arial"/>
          <w:color w:val="000000"/>
          <w:sz w:val="40"/>
          <w:szCs w:val="40"/>
        </w:rPr>
        <w:t>U mag doorrijden. Maar die dode mijnheer, hoe heette die ook weer, mijnheer De Hoog, die moet hier blijven.</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Die moet eerst gecheckt worden door een arts. </w:t>
      </w:r>
    </w:p>
    <w:p w14:paraId="2AF17BA6"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Algehele consternatie.</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Maar Teddie pakt heel voorzichtig Beck op en loopt met hem in zijn armen het gangpad door en de bus uit. </w:t>
      </w:r>
    </w:p>
    <w:p w14:paraId="0D215AC3"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120. HEDEN INT. INTENSIVE CARE (ICU) - OCHTEND. </w:t>
      </w:r>
    </w:p>
    <w:p w14:paraId="53A3B1F2"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Teddie en Janna in innige omhelzing, zacht wiegend. Mohand kijkt glimlachend toe. </w:t>
      </w:r>
    </w:p>
    <w:p w14:paraId="49EE7937"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121. FB. 1945 EXT. ROADBLOCK VAALS - OCHTEND. Meent is Teddie achterna gelopen. </w:t>
      </w:r>
    </w:p>
    <w:p w14:paraId="5CAD06D3"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MEENT:</w:t>
      </w:r>
      <w:r w:rsidRPr="00183EA2">
        <w:rPr>
          <w:rFonts w:ascii="MS Mincho" w:eastAsia="MS Mincho" w:hAnsi="MS Mincho" w:cs="MS Mincho"/>
          <w:color w:val="000000"/>
          <w:sz w:val="40"/>
          <w:szCs w:val="40"/>
        </w:rPr>
        <w:t> </w:t>
      </w:r>
      <w:r w:rsidRPr="00183EA2">
        <w:rPr>
          <w:rFonts w:ascii="Arial" w:hAnsi="Arial" w:cs="Arial"/>
          <w:color w:val="000000"/>
          <w:sz w:val="40"/>
          <w:szCs w:val="40"/>
        </w:rPr>
        <w:t>(fluisterend)</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Hoe wil je dat oplossen Ted? Wat ga je ze vertellen? </w:t>
      </w:r>
    </w:p>
    <w:p w14:paraId="74EBB04E"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122. FB. 1945 EXT. DOUANEGEBOUWTJE VAALS - OCHTEND. </w:t>
      </w:r>
    </w:p>
    <w:p w14:paraId="10D79082"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Teddie brengt samen met Meent, op aanwijzing van de wachtcommandant, het ontzielde lichaam van Beck het douanegebouwtje binnen en legt hem daar voorzichtig neer. </w:t>
      </w:r>
    </w:p>
    <w:p w14:paraId="38CF7B8E"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TEDDIE:</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Meent, ik heb hem zelf doodgeschoten. Dus ik draai er voor op. </w:t>
      </w:r>
    </w:p>
    <w:p w14:paraId="0AC3D67F"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MEENT:</w:t>
      </w:r>
      <w:r w:rsidRPr="00183EA2">
        <w:rPr>
          <w:rFonts w:ascii="MS Mincho" w:eastAsia="MS Mincho" w:hAnsi="MS Mincho" w:cs="MS Mincho"/>
          <w:color w:val="000000"/>
          <w:sz w:val="40"/>
          <w:szCs w:val="40"/>
        </w:rPr>
        <w:t> </w:t>
      </w:r>
      <w:r w:rsidRPr="00183EA2">
        <w:rPr>
          <w:rFonts w:ascii="Arial" w:hAnsi="Arial" w:cs="Arial"/>
          <w:color w:val="000000"/>
          <w:sz w:val="40"/>
          <w:szCs w:val="40"/>
        </w:rPr>
        <w:t>Geen kwestie van</w:t>
      </w:r>
      <w:r>
        <w:rPr>
          <w:rFonts w:ascii="Arial" w:hAnsi="Arial" w:cs="Arial"/>
          <w:color w:val="000000"/>
          <w:sz w:val="40"/>
          <w:szCs w:val="40"/>
        </w:rPr>
        <w:t>.</w:t>
      </w:r>
    </w:p>
    <w:p w14:paraId="16088CCC"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Meent draait zich om en roept de wachtcommandant erbij. Hij slaat de deken weg en laat de commandant de schotwond zien. </w:t>
      </w:r>
    </w:p>
    <w:p w14:paraId="610E2C99"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MEENT:</w:t>
      </w:r>
      <w:r w:rsidRPr="00183EA2">
        <w:rPr>
          <w:rFonts w:ascii="MS Mincho" w:eastAsia="MS Mincho" w:hAnsi="MS Mincho" w:cs="MS Mincho"/>
          <w:color w:val="000000"/>
          <w:sz w:val="40"/>
          <w:szCs w:val="40"/>
        </w:rPr>
        <w:t> </w:t>
      </w:r>
      <w:r w:rsidRPr="00183EA2">
        <w:rPr>
          <w:rFonts w:ascii="Arial" w:hAnsi="Arial" w:cs="Arial"/>
          <w:color w:val="000000"/>
          <w:sz w:val="40"/>
          <w:szCs w:val="40"/>
        </w:rPr>
        <w:t>Deze De Hoog zat op het dak als verstekeling. Het bleek een verrader.</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We hebben hem eigenhandig neergeschoten. </w:t>
      </w:r>
    </w:p>
    <w:p w14:paraId="77D1D626" w14:textId="77777777" w:rsidR="00166F42" w:rsidRDefault="00166F42" w:rsidP="00166F42">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Ted staart Meent aan.</w:t>
      </w:r>
      <w:r w:rsidRPr="00183EA2">
        <w:rPr>
          <w:rFonts w:ascii="MS Mincho" w:eastAsia="MS Mincho" w:hAnsi="MS Mincho" w:cs="MS Mincho"/>
          <w:color w:val="000000"/>
          <w:sz w:val="40"/>
          <w:szCs w:val="40"/>
        </w:rPr>
        <w:t> </w:t>
      </w:r>
    </w:p>
    <w:p w14:paraId="48117793"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123. HEDEN INT. INTENSIVE CARE (ICU) - OCHTEND. </w:t>
      </w:r>
    </w:p>
    <w:p w14:paraId="61252156"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TEDDIE:</w:t>
      </w:r>
      <w:r w:rsidRPr="00183EA2">
        <w:rPr>
          <w:rFonts w:ascii="MS Mincho" w:eastAsia="MS Mincho" w:hAnsi="MS Mincho" w:cs="MS Mincho"/>
          <w:color w:val="000000"/>
          <w:sz w:val="40"/>
          <w:szCs w:val="40"/>
        </w:rPr>
        <w:t> </w:t>
      </w:r>
      <w:r w:rsidRPr="00183EA2">
        <w:rPr>
          <w:rFonts w:ascii="Arial" w:hAnsi="Arial" w:cs="Arial"/>
          <w:color w:val="000000"/>
          <w:sz w:val="40"/>
          <w:szCs w:val="40"/>
        </w:rPr>
        <w:t>De arts die het lichaam van Beck moest checken was uiterst begripvol.</w:t>
      </w:r>
      <w:r w:rsidRPr="00183EA2">
        <w:rPr>
          <w:rFonts w:ascii="MS Mincho" w:eastAsia="MS Mincho" w:hAnsi="MS Mincho" w:cs="MS Mincho"/>
          <w:color w:val="000000"/>
          <w:sz w:val="40"/>
          <w:szCs w:val="40"/>
        </w:rPr>
        <w:t> </w:t>
      </w:r>
      <w:r w:rsidRPr="00183EA2">
        <w:rPr>
          <w:rFonts w:ascii="Arial" w:hAnsi="Arial" w:cs="Arial"/>
          <w:color w:val="000000"/>
          <w:sz w:val="40"/>
          <w:szCs w:val="40"/>
        </w:rPr>
        <w:t>Ik heb hem verteld hoe het gegaan is, hij geloofde me onvoorwaardelijk.</w:t>
      </w:r>
      <w:r w:rsidRPr="00183EA2">
        <w:rPr>
          <w:rFonts w:ascii="MS Mincho" w:eastAsia="MS Mincho" w:hAnsi="MS Mincho" w:cs="MS Mincho"/>
          <w:color w:val="000000"/>
          <w:sz w:val="40"/>
          <w:szCs w:val="40"/>
        </w:rPr>
        <w:t> </w:t>
      </w:r>
      <w:r w:rsidRPr="00183EA2">
        <w:rPr>
          <w:rFonts w:ascii="Arial" w:hAnsi="Arial" w:cs="Arial"/>
          <w:color w:val="000000"/>
          <w:sz w:val="40"/>
          <w:szCs w:val="40"/>
        </w:rPr>
        <w:t>"Een duidelijk geval van vlektyfus" zei hij.</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We hebben samen het dodenmasker gemaakt. </w:t>
      </w:r>
    </w:p>
    <w:p w14:paraId="687CBF66"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Janna heeft een vreemde glinstering in haar ogen. Zij staat op en neemt afscheid.</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Mohand, met zijn onafscheidelijke apparatuur, gaat naast Teddie zitten. </w:t>
      </w:r>
    </w:p>
    <w:p w14:paraId="14C7A01F"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124. FB. 1945 EXT. MOTORFIETS ONDERWEG - MIDDAG. </w:t>
      </w:r>
    </w:p>
    <w:p w14:paraId="49568699"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Langs de weg staat een motorfiets met twee MEISJES te zwaaien met vlaggetjes.</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Zij gaan voor de bus uitrijden. </w:t>
      </w:r>
    </w:p>
    <w:p w14:paraId="17768469"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125. FB. 1945 EXT. DE BUS ONDERWEG / DORP - MIDDAG. </w:t>
      </w:r>
    </w:p>
    <w:p w14:paraId="38C2680B"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Als de beschilderde bus Eijsden binnenrijdt, worden de reizigers verrast door een enthousiast ONTVANGSTCOMITÉ: ter verwelkoming van de bus met "hun" kapelaan Luwe van den Dommel. Er wordt gejuicht, een HARMONIE speelt. </w:t>
      </w:r>
    </w:p>
    <w:p w14:paraId="151E34CE"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Luwe en een paar anderen gaan op de schouders. Zwaaiende MENSEN, er wordt gezongen, met vlaggen gewapperd, mensen klimmen op de bus en er worden foto's gemaakt.</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Er wordt op straat gewalst. </w:t>
      </w:r>
    </w:p>
    <w:p w14:paraId="42DC8F43"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Teddie walst op straat met het MEISJE van de motorfiets die tegen een muurtje geparkeerd staat.</w:t>
      </w:r>
      <w:r w:rsidRPr="00183EA2">
        <w:rPr>
          <w:rFonts w:ascii="MS Mincho" w:eastAsia="MS Mincho" w:hAnsi="MS Mincho" w:cs="MS Mincho"/>
          <w:color w:val="000000"/>
          <w:sz w:val="40"/>
          <w:szCs w:val="40"/>
        </w:rPr>
        <w:t> </w:t>
      </w:r>
      <w:r w:rsidRPr="00183EA2">
        <w:rPr>
          <w:rFonts w:ascii="Arial" w:hAnsi="Arial" w:cs="Arial"/>
          <w:color w:val="000000"/>
          <w:sz w:val="40"/>
          <w:szCs w:val="40"/>
        </w:rPr>
        <w:t>Hij geniet van de feestelijke stemming.</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In de verte ziet hij Meent Geldersen in druk gesprek met een COMMANDANT van de Binnenlandse Strijdkrachten. Even later roept Meent zijn passagiers bij elkaar. </w:t>
      </w:r>
    </w:p>
    <w:p w14:paraId="2270E1AC"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Ook Teddie loopt, samen met het meisje, naar de bus. Meent spreekt met stemverheffing vanwege de muziek: </w:t>
      </w:r>
    </w:p>
    <w:p w14:paraId="5F8E3F47"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MEENT:</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We mogen niet verder rijden, ons hele gezelschap moet een paar dagen in quarantaine: Beck zou met zijn vlektyfus de hele bus wel eens besmet kunnen hebben. Protesten helpen niet, het wil er bij de Nederlandse autoriteiten niet in dat de incubatietijd voor vlektyfus allang voorbij is en dat het lijk niet besmettelijk meer is. </w:t>
      </w:r>
    </w:p>
    <w:p w14:paraId="6F1E5EAE"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De mannen kunnen hun tranen nauwelijks bedwingen.</w:t>
      </w:r>
      <w:r w:rsidRPr="00183EA2">
        <w:rPr>
          <w:rFonts w:ascii="MS Mincho" w:eastAsia="MS Mincho" w:hAnsi="MS Mincho" w:cs="MS Mincho"/>
          <w:color w:val="000000"/>
          <w:sz w:val="40"/>
          <w:szCs w:val="40"/>
        </w:rPr>
        <w:t> </w:t>
      </w:r>
      <w:r w:rsidRPr="00183EA2">
        <w:rPr>
          <w:rFonts w:ascii="Arial" w:hAnsi="Arial" w:cs="Arial"/>
          <w:color w:val="000000"/>
          <w:sz w:val="40"/>
          <w:szCs w:val="40"/>
        </w:rPr>
        <w:t>Terwijl het feestgedruis om hen heen onverminderd door gaat, stappen zij een voor een weer in de bus.</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Teddie blijft stokstijf staan. Het meisje staat nog steeds naast hem. Zo onopvallend mogelijk verwijdert Teddie zich van de bus, stapt ineens bij het meisje achterop de motor en scheurt weg. </w:t>
      </w:r>
    </w:p>
    <w:p w14:paraId="7B233BE2"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126. FB. 1945 MOTORFIETS ONDERWEG - MIDDAG. </w:t>
      </w:r>
    </w:p>
    <w:p w14:paraId="11BD44EA"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Rijshots.</w:t>
      </w:r>
      <w:r w:rsidRPr="00183EA2">
        <w:rPr>
          <w:rFonts w:ascii="MS Mincho" w:eastAsia="MS Mincho" w:hAnsi="MS Mincho" w:cs="MS Mincho"/>
          <w:color w:val="000000"/>
          <w:sz w:val="40"/>
          <w:szCs w:val="40"/>
        </w:rPr>
        <w:t> </w:t>
      </w:r>
      <w:r w:rsidRPr="00183EA2">
        <w:rPr>
          <w:rFonts w:ascii="Arial" w:hAnsi="Arial" w:cs="Arial"/>
          <w:color w:val="000000"/>
          <w:sz w:val="40"/>
          <w:szCs w:val="40"/>
        </w:rPr>
        <w:t>We zien Teddie achter op de motor door het Hollandse landschap razen.</w:t>
      </w:r>
      <w:r w:rsidRPr="00183EA2">
        <w:rPr>
          <w:rFonts w:ascii="MS Mincho" w:eastAsia="MS Mincho" w:hAnsi="MS Mincho" w:cs="MS Mincho"/>
          <w:color w:val="000000"/>
          <w:sz w:val="40"/>
          <w:szCs w:val="40"/>
        </w:rPr>
        <w:t> </w:t>
      </w:r>
      <w:r w:rsidRPr="00183EA2">
        <w:rPr>
          <w:rFonts w:ascii="Arial" w:hAnsi="Arial" w:cs="Arial"/>
          <w:color w:val="000000"/>
          <w:sz w:val="40"/>
          <w:szCs w:val="40"/>
        </w:rPr>
        <w:t>Deze beelden worden afgewisseld met:</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A R C H I E F B E E L D E N van DE BEVRIJDING Onder deze beelden V.0. de STEMMEN van Teddie en van Beck: (hoog tempo) </w:t>
      </w:r>
    </w:p>
    <w:p w14:paraId="25098992"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TEDDIE:</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Ruim zeshonderd Nederlandse staatsburgers hangen a.h.w. als hunkerende kinderen achter de prikkeldraadversperringen van concentratiekamp Dachau.. </w:t>
      </w:r>
    </w:p>
    <w:p w14:paraId="79EF613B"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BECK:</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Iedere dag, ja ieder uur uitziend naar de verlossende hand: maar er is geen hand zelfs geen pink uitgestoken naar deze helden, die men nu ineens niet meer schijnt te kennen.. </w:t>
      </w:r>
    </w:p>
    <w:p w14:paraId="6F72014D"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TEDDIE:</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Waar blijven nu al diegenen, die ons vijf jaar lang door de microfoon de verhalen hebben opgehangen van Nederlands heldendom?.. </w:t>
      </w:r>
    </w:p>
    <w:p w14:paraId="03A8E455"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BECK:</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Zij hadden net als de Belgen en Fransen direct achter de Geallieerde jagers aan moeten zitten om namens de Nederlandse Regering hun opwachting bij de dappersten van ons volk te maken... </w:t>
      </w:r>
    </w:p>
    <w:p w14:paraId="014C4003"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TEDDIE:</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om achter elkaar de maatregelen voor kleding, voeding en repatriëring ten uitvoering te brengen die men in vijf jaar tijd in Londen toch wel had kunnen uitdokteren... </w:t>
      </w:r>
    </w:p>
    <w:p w14:paraId="6540703B"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BECK:</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Wij doen maar niets. Wij laten marsmuziek spelen en hossen in de straten. Wij dansen er, lachen, en in Dachau bedelen onze afgebeulde mannen om een hand, om een groet en om een wagen die hen naar het vaderland kan brengen, naar hun vrouwen en kinderen.. </w:t>
      </w:r>
    </w:p>
    <w:p w14:paraId="741E69AA"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TEDDIE:</w:t>
      </w:r>
      <w:r w:rsidRPr="00183EA2">
        <w:rPr>
          <w:rFonts w:ascii="MS Mincho" w:eastAsia="MS Mincho" w:hAnsi="MS Mincho" w:cs="MS Mincho"/>
          <w:color w:val="000000"/>
          <w:sz w:val="40"/>
          <w:szCs w:val="40"/>
        </w:rPr>
        <w:t> </w:t>
      </w:r>
      <w:r w:rsidRPr="00183EA2">
        <w:rPr>
          <w:rFonts w:ascii="Arial" w:hAnsi="Arial" w:cs="Arial"/>
          <w:color w:val="000000"/>
          <w:sz w:val="40"/>
          <w:szCs w:val="40"/>
        </w:rPr>
        <w:t>Maar wij hebben het te druk met onze zuivering van onze NSB'ers, zo druk, dat wij geen tijd hebben ons bezig te houden met de helden van Dachau, Buchenwalde, Oranienburg, Belsen</w:t>
      </w:r>
    </w:p>
    <w:p w14:paraId="4DC88915"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BECK:</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Waarom stuurt onze Regering niet achter elkaar vliegtuigen om onze mensen op te halen? Is het niet even l a c h w e k k e n d als b e s c h a m e n d, dat de terugkeer van kapitein Age Bolhuls alleen maar als gevolg heeft gehad dat er een, zegge en schrijve een truck onderweg is met - u hoort het goed - chocolade! </w:t>
      </w:r>
    </w:p>
    <w:p w14:paraId="213FBAE1"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Onder deze V.0. teksten zien we tot slot hoe Teddie over de Amsterdamse grachten rijdt, van de motor afspringt en zo hard mogelijk lopend - maar wel last van zijn voeten - linea</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recta het gebouw van het Parool binnenstormt. </w:t>
      </w:r>
    </w:p>
    <w:p w14:paraId="24F111D2"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(V. O.) TEDDIE:</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 . in plaats van dat er achter elkaar 40 trucs met voedsel en kleren, 60 ambulancewagens, dokters, verpleegsters en misschien nog een officiële persoonlijkheid incluis, naar Dachau worden gestuurd om tenminste nog iets goed te maken? </w:t>
      </w:r>
    </w:p>
    <w:p w14:paraId="4F457516"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127- INSERT- </w:t>
      </w:r>
    </w:p>
    <w:p w14:paraId="36A9B7FE"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Onder de laatste zinnen zien we hectische beelden van kranten die van de persen rollen: "SCHANDAAL OM DACHAU" </w:t>
      </w:r>
    </w:p>
    <w:p w14:paraId="28044D70"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128</w:t>
      </w:r>
      <w:r w:rsidRPr="00183EA2">
        <w:rPr>
          <w:rFonts w:ascii="Arial" w:hAnsi="Arial" w:cs="Arial"/>
          <w:color w:val="000000"/>
          <w:sz w:val="40"/>
          <w:szCs w:val="40"/>
        </w:rPr>
        <w:t xml:space="preserve">. FB 1945 INT. HUIZE BOLHUIS / WACHTKAMER - AVOND. </w:t>
      </w:r>
    </w:p>
    <w:p w14:paraId="481B8413"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In een kamer in het huis van Bolhuis in De Bilt hangt een dodenlijst uit Dachau. </w:t>
      </w:r>
    </w:p>
    <w:p w14:paraId="62A6A431"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OFF: De STEM van Bolhuis die in een belendende kamer aan het telefoneren is: </w:t>
      </w:r>
    </w:p>
    <w:p w14:paraId="2DF5DD18"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BOLHUIS:</w:t>
      </w:r>
      <w:r w:rsidRPr="00183EA2">
        <w:rPr>
          <w:rFonts w:ascii="MS Mincho" w:eastAsia="MS Mincho" w:hAnsi="MS Mincho" w:cs="MS Mincho"/>
          <w:color w:val="000000"/>
          <w:sz w:val="40"/>
          <w:szCs w:val="40"/>
        </w:rPr>
        <w:t> </w:t>
      </w:r>
      <w:r w:rsidRPr="00183EA2">
        <w:rPr>
          <w:rFonts w:ascii="Arial" w:hAnsi="Arial" w:cs="Arial"/>
          <w:color w:val="000000"/>
          <w:sz w:val="40"/>
          <w:szCs w:val="40"/>
        </w:rPr>
        <w:t>Goed Teddie, ik bel wel weer opnieuw. Probeer jij Prins Bernard? Uitstekend</w:t>
      </w:r>
    </w:p>
    <w:p w14:paraId="4C2FADC5"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OFF: De HOORN wordt neergelegd. Er wordt een nieuw NUMMER gedraaid. </w:t>
      </w:r>
    </w:p>
    <w:p w14:paraId="5C2A466A"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We zien intussen dat de kamer vol zit met verontruste FAMILIELEDEN van vermisten.</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De VROUW van Bolhuis serveert koffie - door een gordijn gaat zij het, belendende vertrek binnen. </w:t>
      </w:r>
    </w:p>
    <w:p w14:paraId="5CDC4745"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129. FB. 1945 INT. HUIZE BOLHUIS SPREEKKAMER - AVOND. </w:t>
      </w:r>
    </w:p>
    <w:p w14:paraId="09A6F816"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We zien Bolhuis telefoneren.</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Hij schreeuwt bijna in de telefoon: </w:t>
      </w:r>
    </w:p>
    <w:p w14:paraId="65882B8C"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BOLHUIS:</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..dan moet je een auto pakken, benzine erin gooien, op het gaspedaal trappen en dan rijden. </w:t>
      </w:r>
    </w:p>
    <w:p w14:paraId="33FB859B"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Hij gooit de hoorn erop.</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Zijn vrouw To zet de koffie voor hem neer. </w:t>
      </w:r>
    </w:p>
    <w:p w14:paraId="53416CCA"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TO BOLHUIS: Wie was dat? </w:t>
      </w:r>
    </w:p>
    <w:p w14:paraId="0FF7674A"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AGE BOLHUIS:</w:t>
      </w:r>
      <w:r w:rsidRPr="00183EA2">
        <w:rPr>
          <w:rFonts w:ascii="MS Mincho" w:eastAsia="MS Mincho" w:hAnsi="MS Mincho" w:cs="MS Mincho"/>
          <w:color w:val="000000"/>
          <w:sz w:val="40"/>
          <w:szCs w:val="40"/>
        </w:rPr>
        <w:t> </w:t>
      </w:r>
      <w:r w:rsidRPr="00183EA2">
        <w:rPr>
          <w:rFonts w:ascii="Arial" w:hAnsi="Arial" w:cs="Arial"/>
          <w:color w:val="000000"/>
          <w:sz w:val="40"/>
          <w:szCs w:val="40"/>
        </w:rPr>
        <w:t>Onze zo gewaardeerde Minister President Gerbrandy - hij heeft nog steeds niets geregeld in verband met de repatriëring.</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Ted gaat Bernard proberen. </w:t>
      </w:r>
    </w:p>
    <w:p w14:paraId="2142368F"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Stilte. Hij staart voor zich uit. </w:t>
      </w:r>
    </w:p>
    <w:p w14:paraId="0433DA07"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AGE BOLHUIS:</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Wie is er aan de beurt? </w:t>
      </w:r>
    </w:p>
    <w:p w14:paraId="543FFC5C"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Zijn vrouw zoekt een naam op op de dodenlijst. </w:t>
      </w:r>
    </w:p>
    <w:p w14:paraId="35C129A4"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TO BOLHUIS:</w:t>
      </w:r>
      <w:r w:rsidRPr="00183EA2">
        <w:rPr>
          <w:rFonts w:ascii="MS Mincho" w:eastAsia="MS Mincho" w:hAnsi="MS Mincho" w:cs="MS Mincho"/>
          <w:color w:val="000000"/>
          <w:sz w:val="40"/>
          <w:szCs w:val="40"/>
        </w:rPr>
        <w:t> </w:t>
      </w:r>
      <w:r w:rsidRPr="00183EA2">
        <w:rPr>
          <w:rFonts w:ascii="Arial" w:hAnsi="Arial" w:cs="Arial"/>
          <w:color w:val="000000"/>
          <w:sz w:val="40"/>
          <w:szCs w:val="40"/>
        </w:rPr>
        <w:t>Beck. Zijn vrouw is er</w:t>
      </w:r>
    </w:p>
    <w:p w14:paraId="4E6758B6"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Hij strijkt zeer vermoeid over zijn ogen en fluistert: </w:t>
      </w:r>
    </w:p>
    <w:p w14:paraId="6DC319AD"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AGE BOLHUIS:</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Ze zijn bijna allemaal dood. Zelfs Beck. </w:t>
      </w:r>
    </w:p>
    <w:p w14:paraId="70BD00B3"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en roept dan: </w:t>
      </w:r>
    </w:p>
    <w:p w14:paraId="1DD0C0CD"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AGE BOLHUIS: Wie volgt ? </w:t>
      </w:r>
    </w:p>
    <w:p w14:paraId="6C812FFE"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130. FB 1945 INT. HOOFDKWARTIER MILIT. GEZAG - AVOND. </w:t>
      </w:r>
    </w:p>
    <w:p w14:paraId="331B13F7"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De Prins, Bevelhebber van de Nederlandse Strijdkrachten, met het artikel van Teddie met zijn felle aanklacht tegen de Nederlandse autoriteiten onder ogen, wenst een nadere toelichting. </w:t>
      </w:r>
    </w:p>
    <w:p w14:paraId="30D9CBC4"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PRINS BERNARD:</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Waarde De Hoog, kunt u dit wat nader expliciteren? </w:t>
      </w:r>
    </w:p>
    <w:p w14:paraId="2E6ADA4C"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TEDDIE:</w:t>
      </w:r>
      <w:r w:rsidRPr="00183EA2">
        <w:rPr>
          <w:rFonts w:ascii="MS Mincho" w:eastAsia="MS Mincho" w:hAnsi="MS Mincho" w:cs="MS Mincho"/>
          <w:color w:val="000000"/>
          <w:sz w:val="40"/>
          <w:szCs w:val="40"/>
        </w:rPr>
        <w:t> </w:t>
      </w:r>
      <w:r w:rsidRPr="00183EA2">
        <w:rPr>
          <w:rFonts w:ascii="Arial" w:hAnsi="Arial" w:cs="Arial"/>
          <w:color w:val="000000"/>
          <w:sz w:val="40"/>
          <w:szCs w:val="40"/>
        </w:rPr>
        <w:t>(indringend)</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Wanneer Nederland wel de Duitse krijgsgevangenen netjes per auto naar hun eigen land terugbrengt, dan vragen wij ons af waarom er geen auto's disponibel zijn om onze Verzetslieden op te halen die naar hun vaderland en huisgezinnen hunkeren? </w:t>
      </w:r>
    </w:p>
    <w:p w14:paraId="54456302"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PRINS BERNARD:</w:t>
      </w:r>
      <w:r w:rsidRPr="00183EA2">
        <w:rPr>
          <w:rFonts w:ascii="MS Mincho" w:eastAsia="MS Mincho" w:hAnsi="MS Mincho" w:cs="MS Mincho"/>
          <w:color w:val="000000"/>
          <w:sz w:val="40"/>
          <w:szCs w:val="40"/>
        </w:rPr>
        <w:t> </w:t>
      </w:r>
      <w:r w:rsidRPr="00183EA2">
        <w:rPr>
          <w:rFonts w:ascii="Arial" w:hAnsi="Arial" w:cs="Arial"/>
          <w:color w:val="000000"/>
          <w:sz w:val="40"/>
          <w:szCs w:val="40"/>
        </w:rPr>
        <w:t>..terwijl de Duitsers hun problemen alweer ten beste gemaszregelt hebben..want overal lopen in Duitsland de Blitzmadeln langs de wegen.</w:t>
      </w:r>
      <w:r w:rsidRPr="00183EA2">
        <w:rPr>
          <w:rFonts w:ascii="MS Mincho" w:eastAsia="MS Mincho" w:hAnsi="MS Mincho" w:cs="MS Mincho"/>
          <w:color w:val="000000"/>
          <w:sz w:val="40"/>
          <w:szCs w:val="40"/>
        </w:rPr>
        <w:t> </w:t>
      </w:r>
      <w:r w:rsidRPr="00183EA2">
        <w:rPr>
          <w:rFonts w:ascii="Arial" w:hAnsi="Arial" w:cs="Arial"/>
          <w:color w:val="000000"/>
          <w:sz w:val="40"/>
          <w:szCs w:val="40"/>
        </w:rPr>
        <w:t>In de puinhopen hebben zij stellages gebouwd, nietwaar, waar limonade, most en andere eetbare waar verkrijgbaar zijn en waar men zich kan opfrissen.</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Also worden de ronddolende krijgsgevangenen en evacués in Duitsland zeer goed opgevangen en geholpen. </w:t>
      </w:r>
    </w:p>
    <w:p w14:paraId="04F435EC"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TEDDIE:</w:t>
      </w:r>
      <w:r w:rsidRPr="00183EA2">
        <w:rPr>
          <w:rFonts w:ascii="MS Mincho" w:eastAsia="MS Mincho" w:hAnsi="MS Mincho" w:cs="MS Mincho"/>
          <w:color w:val="000000"/>
          <w:sz w:val="40"/>
          <w:szCs w:val="40"/>
        </w:rPr>
        <w:t> </w:t>
      </w:r>
      <w:r w:rsidRPr="00183EA2">
        <w:rPr>
          <w:rFonts w:ascii="Arial" w:hAnsi="Arial" w:cs="Arial"/>
          <w:color w:val="000000"/>
          <w:sz w:val="40"/>
          <w:szCs w:val="40"/>
        </w:rPr>
        <w:t>Zeer juist opgemerkt, Koninklijke Hoogheid. En onze jongens, die voor dit volk de slaaf hebben moeten spelen, lopen daar in de kampen nog eenzaam en hopeloos rond, op zoek naar een gelegenheid om hun vaderland te bereiken,</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dat zich zien noch horen laat! Hoe lang nog? </w:t>
      </w:r>
    </w:p>
    <w:p w14:paraId="27C54B52"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Even later belt de Prins met Garage de Mol, waar de groep nog steeds in quarantaine zit.</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Aan de andere kant neemt, een van de broers Roodhart op: </w:t>
      </w:r>
    </w:p>
    <w:p w14:paraId="56E73F30"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OFF: de STEM van Johan. </w:t>
      </w:r>
    </w:p>
    <w:p w14:paraId="006FE956"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JOHAN:</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Met concentratiekamp Vrij Nederland.. </w:t>
      </w:r>
    </w:p>
    <w:p w14:paraId="60573400"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PRINS BERNARD:</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Bernard hier. Hoe gaat het bij u? </w:t>
      </w:r>
    </w:p>
    <w:p w14:paraId="0C72C0D7"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De Prins luistert glimlachend terwijl Johan verslag doet. </w:t>
      </w:r>
    </w:p>
    <w:p w14:paraId="295CB912"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JOHAN: (OFF)</w:t>
      </w:r>
      <w:r w:rsidRPr="00183EA2">
        <w:rPr>
          <w:rFonts w:ascii="MS Mincho" w:eastAsia="MS Mincho" w:hAnsi="MS Mincho" w:cs="MS Mincho"/>
          <w:color w:val="000000"/>
          <w:sz w:val="40"/>
          <w:szCs w:val="40"/>
        </w:rPr>
        <w:t> </w:t>
      </w:r>
      <w:r w:rsidRPr="00183EA2">
        <w:rPr>
          <w:rFonts w:ascii="Arial" w:hAnsi="Arial" w:cs="Arial"/>
          <w:color w:val="000000"/>
          <w:sz w:val="40"/>
          <w:szCs w:val="40"/>
        </w:rPr>
        <w:t>(vervolgt)</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..de drie dagen quarantaine werden er eerst zes en vervolgens tien..we zijn elkaar spuugzat en we maken ons erg ongerust over hoe we het thuisfront zullen aantreffen, Hoogheid. Henk Haitink bijvoorbeeld vraagt zich af of zijn vrouw hem nog wel terug wil hebben.. </w:t>
      </w:r>
    </w:p>
    <w:p w14:paraId="6534AD85"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Het is even stil aan de andere kant van de lijn.</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De Prins draait de hoorn zo naar Ted dat hij mee kan luisteren. </w:t>
      </w:r>
    </w:p>
    <w:p w14:paraId="30F1BA2F"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HENK HAITINK:(OFF)</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Wie wil er nu een kerel met een been en een bal? ze heeft vast al een ander, Hoogheid! </w:t>
      </w:r>
    </w:p>
    <w:p w14:paraId="44806202"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PRINS BERNARD:</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Hoe is de verzorging daar? </w:t>
      </w:r>
    </w:p>
    <w:p w14:paraId="0C3CC4C4"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D</w:t>
      </w:r>
      <w:r>
        <w:rPr>
          <w:rFonts w:ascii="Arial" w:hAnsi="Arial" w:cs="Arial"/>
          <w:color w:val="000000"/>
          <w:sz w:val="40"/>
          <w:szCs w:val="40"/>
        </w:rPr>
        <w:t>e Prins maakt onderwijl</w:t>
      </w:r>
      <w:r w:rsidRPr="00183EA2">
        <w:rPr>
          <w:rFonts w:ascii="Arial" w:hAnsi="Arial" w:cs="Arial"/>
          <w:color w:val="000000"/>
          <w:sz w:val="40"/>
          <w:szCs w:val="40"/>
        </w:rPr>
        <w:t xml:space="preserve"> notities. </w:t>
      </w:r>
    </w:p>
    <w:p w14:paraId="1255451C"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JOHAN:(OFF)</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..de nonnen aan de overkant bakken vandaag weer spekpannenkoeken, en o ja, we hebben nu een vaste verpleegster, mejuffrouw Rijckers.. jazeker, u hoort het goed, Hoogheid, m e j u f f r o u w ze heeft zichzelf aangeboden voor eh.. vleselijke gemeenschap, omdat "d'r jongens - na al die jaren dat wel verdiend hebben" - maar tot nu toe is nog niemand van ons daarop ingegaan, toch jongens? </w:t>
      </w:r>
    </w:p>
    <w:p w14:paraId="6C48F599"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OFF: Gebrul.</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De Prins moet lachen. </w:t>
      </w:r>
    </w:p>
    <w:p w14:paraId="4602D1C9"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PRINS BERNARD:</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Ik beloof u alles uit te zoeken. Hou vol. Groet aan allen. </w:t>
      </w:r>
    </w:p>
    <w:p w14:paraId="7536F8BD"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De Prins legt de hoorn op de haak.</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Maar Ted gooit er nog een schep bovenop; </w:t>
      </w:r>
    </w:p>
    <w:p w14:paraId="58F15A01"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TEDDIE:</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De quarantaine moet nu gestopt worden. Hoogheid, het is genoeg-genoeg-genoeg. </w:t>
      </w:r>
    </w:p>
    <w:p w14:paraId="3E16AF35"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131. HEDEN INT. INTENSIVE CARE (ICU) AVOND. AUDIOLAS De laatste TEKST echoot nog na.</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Teddie praat opgewonden tegen Mohand die alles opneemt: </w:t>
      </w:r>
    </w:p>
    <w:p w14:paraId="074C4BBD"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TEDDIE:</w:t>
      </w:r>
      <w:r w:rsidRPr="00183EA2">
        <w:rPr>
          <w:rFonts w:ascii="MS Mincho" w:eastAsia="MS Mincho" w:hAnsi="MS Mincho" w:cs="MS Mincho"/>
          <w:color w:val="000000"/>
          <w:sz w:val="40"/>
          <w:szCs w:val="40"/>
        </w:rPr>
        <w:t> </w:t>
      </w:r>
      <w:r w:rsidRPr="00183EA2">
        <w:rPr>
          <w:rFonts w:ascii="Arial" w:hAnsi="Arial" w:cs="Arial"/>
          <w:color w:val="000000"/>
          <w:sz w:val="40"/>
          <w:szCs w:val="40"/>
        </w:rPr>
        <w:t>..dat sommigen van die gasten een cocktail van acht kampen achter de rug hebben en nu - na al die jaren -- op soms nog maar een uur van huis zitten,</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ik zeg u: het is echt genoeg. </w:t>
      </w:r>
    </w:p>
    <w:p w14:paraId="15025014"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Ted leunt achterover in de kussens. Mohand zet de bandrecorder stop.</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Dan begint hij weer te praten, tussen zijn tanden door. </w:t>
      </w:r>
    </w:p>
    <w:p w14:paraId="14C6CE82"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TEDDIE:</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Mohand, iedere keer dat er weer een Turks huis in de fik gaat, voelt het alsof de SS je weer in je kruis trapt.. </w:t>
      </w:r>
    </w:p>
    <w:p w14:paraId="29ED1065"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Teddie sluit zijn ogen. STEM TEDDIE: (V.O.) </w:t>
      </w:r>
    </w:p>
    <w:p w14:paraId="069AAAE4"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Ik weet zeker dat het geen verschil maakt, of ik Dachau of de wereld zeg,</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en dat is het wat mij kwelt en stil maakt, en al blijf ik, ik ging liever weg. </w:t>
      </w:r>
    </w:p>
    <w:p w14:paraId="769AA924"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132. FB. 1945. INT. HUIZE DE HOOG - NACHT. </w:t>
      </w:r>
    </w:p>
    <w:p w14:paraId="2657D2C0"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Voeten in een teil.</w:t>
      </w:r>
      <w:r w:rsidRPr="00183EA2">
        <w:rPr>
          <w:rFonts w:ascii="MS Mincho" w:eastAsia="MS Mincho" w:hAnsi="MS Mincho" w:cs="MS Mincho"/>
          <w:color w:val="000000"/>
          <w:sz w:val="40"/>
          <w:szCs w:val="40"/>
        </w:rPr>
        <w:t> </w:t>
      </w:r>
      <w:r w:rsidRPr="00183EA2">
        <w:rPr>
          <w:rFonts w:ascii="Arial" w:hAnsi="Arial" w:cs="Arial"/>
          <w:color w:val="000000"/>
          <w:sz w:val="40"/>
          <w:szCs w:val="40"/>
        </w:rPr>
        <w:t>We zien De Hoog in militair kostuum, als een cycloop in zijn stoel, zwaar ademend, zijn voeten steken in de teil.</w:t>
      </w:r>
      <w:r w:rsidRPr="00183EA2">
        <w:rPr>
          <w:rFonts w:ascii="MS Mincho" w:eastAsia="MS Mincho" w:hAnsi="MS Mincho" w:cs="MS Mincho"/>
          <w:color w:val="000000"/>
          <w:sz w:val="40"/>
          <w:szCs w:val="40"/>
        </w:rPr>
        <w:t> </w:t>
      </w:r>
      <w:r w:rsidRPr="00183EA2">
        <w:rPr>
          <w:rFonts w:ascii="Arial" w:hAnsi="Arial" w:cs="Arial"/>
          <w:color w:val="000000"/>
          <w:sz w:val="40"/>
          <w:szCs w:val="40"/>
        </w:rPr>
        <w:t>Reünie. In de huiskamer van Ted zitten en staan de ex- passagiers van de bus met elkaar te praten.</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Het gesprek is opgewonden. </w:t>
      </w:r>
    </w:p>
    <w:p w14:paraId="123CCF38"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OFF: MUZIEK en FLARDEN van gesprekken. </w:t>
      </w:r>
    </w:p>
    <w:p w14:paraId="41E6450D"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..die brave schildwacht had niets door..het was heel makkelijk om te ontsnappen..de een moest plassen..de ander poepen..over de schutting..langs de regenpijp..ik moest meteen na aankomst weer onderduiken...mijn vrouw hield de rechercheurs van de deur..ze zochten mij..in verband met de quarantaine..wij konden ook meteen weer onderduiken..wij hebben nog steeds last van politie...oud-Spanje strijders zijn immers stateloos..als ze nog een keer durven aan te bellen..dan rijg ik ze aan mijn mes..ik zal een brief schrijven aan Koningin Wilhelmina..Ted en ik zijn door de Prins benoemd in de tijdelijke rang van kapitein..ik hoor net van Ted dat er eindelijk een colonne voertuigen naar Dachau onderweg is?...... </w:t>
      </w:r>
    </w:p>
    <w:p w14:paraId="39F3D5EB"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Intussen zien we Ted huilen.</w:t>
      </w:r>
      <w:r w:rsidRPr="00183EA2">
        <w:rPr>
          <w:rFonts w:ascii="MS Mincho" w:eastAsia="MS Mincho" w:hAnsi="MS Mincho" w:cs="MS Mincho"/>
          <w:color w:val="000000"/>
          <w:sz w:val="40"/>
          <w:szCs w:val="40"/>
        </w:rPr>
        <w:t> </w:t>
      </w:r>
      <w:r w:rsidRPr="00183EA2">
        <w:rPr>
          <w:rFonts w:ascii="Arial" w:hAnsi="Arial" w:cs="Arial"/>
          <w:color w:val="000000"/>
          <w:sz w:val="40"/>
          <w:szCs w:val="40"/>
        </w:rPr>
        <w:t>De blik van Ted blijft rusten op het dodenmasker van Beck dat boven de schoorsteen hangt (P.O.V.)</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Meent brengt een toast uit. </w:t>
      </w:r>
    </w:p>
    <w:p w14:paraId="5A627C2D"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MEENT:</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Op ons aller "bevrijding".. </w:t>
      </w:r>
    </w:p>
    <w:p w14:paraId="0F42A218"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Gejoel en gejuich.</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Dan neemt iedereen afscheid van elkaar en van Teddie die steeds op zijn speciale manier salueert en het V-teken maakt.. </w:t>
      </w:r>
    </w:p>
    <w:p w14:paraId="0A511ABC"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133. HEDEN INT. GANG ZIEKENHUIS DACHAU - OCHTEND. </w:t>
      </w:r>
    </w:p>
    <w:p w14:paraId="647B519F"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Teddie loopt heel voorzichtig, - gearmd tussen Janna en Mohand in, - door de gang van het ziekenhuis.</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Met een glimlach op zijn gezicht salueert hij voor Suzy de donkere verpleegster: hij maakt het V-teken ten afscheid. </w:t>
      </w:r>
    </w:p>
    <w:p w14:paraId="69F72ADC" w14:textId="77777777" w:rsidR="00166F42" w:rsidRPr="00183EA2" w:rsidRDefault="00166F42" w:rsidP="00166F4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FADE OUT </w:t>
      </w:r>
    </w:p>
    <w:p w14:paraId="4A341B8E" w14:textId="77777777" w:rsidR="00166F42" w:rsidRPr="001905B4" w:rsidRDefault="00166F42" w:rsidP="00166F42">
      <w:pPr>
        <w:widowControl w:val="0"/>
        <w:autoSpaceDE w:val="0"/>
        <w:autoSpaceDN w:val="0"/>
        <w:adjustRightInd w:val="0"/>
        <w:spacing w:after="240" w:line="340" w:lineRule="atLeast"/>
        <w:rPr>
          <w:rFonts w:ascii="Arial" w:hAnsi="Arial" w:cs="Arial"/>
          <w:color w:val="FF0000"/>
          <w:sz w:val="40"/>
          <w:szCs w:val="40"/>
        </w:rPr>
      </w:pPr>
      <w:r w:rsidRPr="001905B4">
        <w:rPr>
          <w:rFonts w:ascii="Arial" w:hAnsi="Arial" w:cs="Arial"/>
          <w:color w:val="FF0000"/>
          <w:sz w:val="40"/>
          <w:szCs w:val="40"/>
        </w:rPr>
        <w:t xml:space="preserve">EINDE. </w:t>
      </w:r>
    </w:p>
    <w:p w14:paraId="4C11E410" w14:textId="77777777" w:rsidR="00166F42" w:rsidRPr="00183EA2" w:rsidRDefault="00166F42" w:rsidP="00166F42">
      <w:pPr>
        <w:widowControl w:val="0"/>
        <w:autoSpaceDE w:val="0"/>
        <w:autoSpaceDN w:val="0"/>
        <w:adjustRightInd w:val="0"/>
        <w:spacing w:line="280" w:lineRule="atLeast"/>
        <w:rPr>
          <w:rFonts w:ascii="Arial" w:hAnsi="Arial" w:cs="Arial"/>
          <w:color w:val="000000"/>
          <w:sz w:val="40"/>
          <w:szCs w:val="40"/>
        </w:rPr>
      </w:pPr>
      <w:r w:rsidRPr="00183EA2">
        <w:rPr>
          <w:rFonts w:ascii="Arial" w:hAnsi="Arial" w:cs="Arial"/>
          <w:noProof/>
          <w:color w:val="000000"/>
          <w:sz w:val="40"/>
          <w:szCs w:val="40"/>
          <w:lang w:eastAsia="nl-NL"/>
        </w:rPr>
        <w:drawing>
          <wp:inline distT="0" distB="0" distL="0" distR="0" wp14:anchorId="17981564" wp14:editId="4079670F">
            <wp:extent cx="103505" cy="14605"/>
            <wp:effectExtent l="0" t="0" r="0" b="10795"/>
            <wp:docPr id="5392" name="Afbeelding 5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9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0C737A1A" wp14:editId="451FEE25">
            <wp:extent cx="103505" cy="14605"/>
            <wp:effectExtent l="0" t="0" r="0" b="10795"/>
            <wp:docPr id="5391" name="Afbeelding 5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9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74FFCBD8" wp14:editId="143C0579">
            <wp:extent cx="59055" cy="14605"/>
            <wp:effectExtent l="0" t="0" r="0" b="10795"/>
            <wp:docPr id="5390" name="Afbeelding 5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9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5DAAAAED" wp14:editId="776C3A3C">
            <wp:extent cx="59055" cy="14605"/>
            <wp:effectExtent l="0" t="0" r="0" b="10795"/>
            <wp:docPr id="5389" name="Afbeelding 5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9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0E02FE78" wp14:editId="23E90003">
            <wp:extent cx="14605" cy="103505"/>
            <wp:effectExtent l="0" t="0" r="10795" b="0"/>
            <wp:docPr id="5388" name="Afbeelding 5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9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3CB23254" wp14:editId="1B41A60C">
            <wp:extent cx="14605" cy="103505"/>
            <wp:effectExtent l="0" t="0" r="10795" b="0"/>
            <wp:docPr id="5387" name="Afbeelding 5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9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408BD28E" wp14:editId="4F197444">
            <wp:extent cx="14605" cy="59055"/>
            <wp:effectExtent l="0" t="0" r="10795" b="0"/>
            <wp:docPr id="5386" name="Afbeelding 5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9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1E8E3703" wp14:editId="50E12D8E">
            <wp:extent cx="14605" cy="59055"/>
            <wp:effectExtent l="0" t="0" r="10795" b="0"/>
            <wp:docPr id="5385" name="Afbeelding 5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0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183EA2">
        <w:rPr>
          <w:rFonts w:ascii="Arial" w:hAnsi="Arial" w:cs="Arial"/>
          <w:color w:val="000000"/>
          <w:sz w:val="40"/>
          <w:szCs w:val="40"/>
        </w:rPr>
        <w:t xml:space="preserve"> </w:t>
      </w:r>
    </w:p>
    <w:p w14:paraId="65670C9B" w14:textId="77777777" w:rsidR="00166F42" w:rsidRPr="00183EA2" w:rsidRDefault="00166F42" w:rsidP="00166F42">
      <w:pPr>
        <w:widowControl w:val="0"/>
        <w:autoSpaceDE w:val="0"/>
        <w:autoSpaceDN w:val="0"/>
        <w:adjustRightInd w:val="0"/>
        <w:spacing w:line="280" w:lineRule="atLeast"/>
        <w:rPr>
          <w:rFonts w:ascii="Arial" w:hAnsi="Arial" w:cs="Arial"/>
          <w:color w:val="000000"/>
          <w:sz w:val="40"/>
          <w:szCs w:val="40"/>
        </w:rPr>
      </w:pPr>
      <w:r w:rsidRPr="00183EA2">
        <w:rPr>
          <w:rFonts w:ascii="Arial" w:hAnsi="Arial" w:cs="Arial"/>
          <w:noProof/>
          <w:color w:val="000000"/>
          <w:sz w:val="40"/>
          <w:szCs w:val="40"/>
          <w:lang w:eastAsia="nl-NL"/>
        </w:rPr>
        <w:drawing>
          <wp:inline distT="0" distB="0" distL="0" distR="0" wp14:anchorId="699D74A7" wp14:editId="5891233A">
            <wp:extent cx="14605" cy="103505"/>
            <wp:effectExtent l="0" t="0" r="10795" b="0"/>
            <wp:docPr id="5384" name="Afbeelding 5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53014BE0" wp14:editId="73C8A81D">
            <wp:extent cx="14605" cy="59055"/>
            <wp:effectExtent l="0" t="0" r="10795" b="0"/>
            <wp:docPr id="5383" name="Afbeelding 5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0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73E65545" wp14:editId="66623844">
            <wp:extent cx="14605" cy="103505"/>
            <wp:effectExtent l="0" t="0" r="10795" b="0"/>
            <wp:docPr id="5382" name="Afbeelding 5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0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611580D0" wp14:editId="10FB8BEC">
            <wp:extent cx="14605" cy="59055"/>
            <wp:effectExtent l="0" t="0" r="10795" b="0"/>
            <wp:docPr id="5381" name="Afbeelding 5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1D33A6D7" wp14:editId="6194523B">
            <wp:extent cx="103505" cy="14605"/>
            <wp:effectExtent l="0" t="0" r="0" b="10795"/>
            <wp:docPr id="5380" name="Afbeelding 5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0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12239041" wp14:editId="7961D9E3">
            <wp:extent cx="103505" cy="14605"/>
            <wp:effectExtent l="0" t="0" r="0" b="10795"/>
            <wp:docPr id="5379" name="Afbeelding 5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0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39F0D639" wp14:editId="67570CD1">
            <wp:extent cx="59055" cy="14605"/>
            <wp:effectExtent l="0" t="0" r="0" b="10795"/>
            <wp:docPr id="5378" name="Afbeelding 5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0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11938C0A" wp14:editId="64701480">
            <wp:extent cx="59055" cy="14605"/>
            <wp:effectExtent l="0" t="0" r="0" b="10795"/>
            <wp:docPr id="5377" name="Afbeelding 5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0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p>
    <w:p w14:paraId="3D5B8B7F" w14:textId="77777777" w:rsidR="00166F42" w:rsidRDefault="00166F42" w:rsidP="00166F42">
      <w:pPr>
        <w:widowControl w:val="0"/>
        <w:autoSpaceDE w:val="0"/>
        <w:autoSpaceDN w:val="0"/>
        <w:adjustRightInd w:val="0"/>
        <w:spacing w:after="240" w:line="340" w:lineRule="atLeast"/>
        <w:rPr>
          <w:rFonts w:ascii="Arial" w:hAnsi="Arial" w:cs="Arial"/>
          <w:color w:val="000000"/>
          <w:sz w:val="40"/>
          <w:szCs w:val="40"/>
        </w:rPr>
      </w:pPr>
    </w:p>
    <w:p w14:paraId="7C036445" w14:textId="77777777" w:rsidR="00166F42" w:rsidRDefault="00166F42" w:rsidP="00166F42">
      <w:pPr>
        <w:widowControl w:val="0"/>
        <w:autoSpaceDE w:val="0"/>
        <w:autoSpaceDN w:val="0"/>
        <w:adjustRightInd w:val="0"/>
        <w:spacing w:after="240" w:line="340" w:lineRule="atLeast"/>
        <w:rPr>
          <w:rFonts w:ascii="Arial" w:hAnsi="Arial" w:cs="Arial"/>
          <w:color w:val="000000"/>
          <w:sz w:val="40"/>
          <w:szCs w:val="40"/>
        </w:rPr>
      </w:pPr>
    </w:p>
    <w:p w14:paraId="292AA2CE" w14:textId="77777777" w:rsidR="00166F42" w:rsidRDefault="00166F42" w:rsidP="00166F42">
      <w:pPr>
        <w:widowControl w:val="0"/>
        <w:autoSpaceDE w:val="0"/>
        <w:autoSpaceDN w:val="0"/>
        <w:adjustRightInd w:val="0"/>
        <w:spacing w:after="240" w:line="340" w:lineRule="atLeast"/>
        <w:rPr>
          <w:rFonts w:ascii="Arial" w:hAnsi="Arial" w:cs="Arial"/>
          <w:color w:val="000000"/>
          <w:sz w:val="40"/>
          <w:szCs w:val="40"/>
        </w:rPr>
      </w:pPr>
    </w:p>
    <w:p w14:paraId="63B47680" w14:textId="77777777" w:rsidR="00166F42" w:rsidRDefault="00166F42" w:rsidP="00166F42">
      <w:pPr>
        <w:widowControl w:val="0"/>
        <w:autoSpaceDE w:val="0"/>
        <w:autoSpaceDN w:val="0"/>
        <w:adjustRightInd w:val="0"/>
        <w:spacing w:after="240" w:line="340" w:lineRule="atLeast"/>
        <w:rPr>
          <w:rFonts w:ascii="Arial" w:hAnsi="Arial" w:cs="Arial"/>
          <w:color w:val="000000"/>
          <w:sz w:val="40"/>
          <w:szCs w:val="40"/>
        </w:rPr>
      </w:pPr>
    </w:p>
    <w:p w14:paraId="1D32F926" w14:textId="77777777" w:rsidR="00166F42" w:rsidRDefault="00166F42" w:rsidP="00166F42">
      <w:pPr>
        <w:widowControl w:val="0"/>
        <w:autoSpaceDE w:val="0"/>
        <w:autoSpaceDN w:val="0"/>
        <w:adjustRightInd w:val="0"/>
        <w:spacing w:after="240" w:line="340" w:lineRule="atLeast"/>
        <w:rPr>
          <w:rFonts w:ascii="Arial" w:hAnsi="Arial" w:cs="Arial"/>
          <w:color w:val="000000"/>
          <w:sz w:val="40"/>
          <w:szCs w:val="40"/>
        </w:rPr>
      </w:pPr>
    </w:p>
    <w:p w14:paraId="478CE8D1" w14:textId="77777777" w:rsidR="00166F42" w:rsidRDefault="00166F42" w:rsidP="00166F42">
      <w:pPr>
        <w:widowControl w:val="0"/>
        <w:autoSpaceDE w:val="0"/>
        <w:autoSpaceDN w:val="0"/>
        <w:adjustRightInd w:val="0"/>
        <w:spacing w:after="240" w:line="340" w:lineRule="atLeast"/>
        <w:rPr>
          <w:rFonts w:ascii="Arial" w:hAnsi="Arial" w:cs="Arial"/>
          <w:color w:val="000000"/>
          <w:sz w:val="40"/>
          <w:szCs w:val="40"/>
        </w:rPr>
      </w:pPr>
    </w:p>
    <w:p w14:paraId="03CC74BE" w14:textId="77777777" w:rsidR="00166F42" w:rsidRDefault="00166F42" w:rsidP="00166F42">
      <w:pPr>
        <w:widowControl w:val="0"/>
        <w:autoSpaceDE w:val="0"/>
        <w:autoSpaceDN w:val="0"/>
        <w:adjustRightInd w:val="0"/>
        <w:spacing w:after="240" w:line="340" w:lineRule="atLeast"/>
        <w:rPr>
          <w:rFonts w:ascii="Arial" w:hAnsi="Arial" w:cs="Arial"/>
          <w:color w:val="000000"/>
          <w:sz w:val="40"/>
          <w:szCs w:val="40"/>
        </w:rPr>
      </w:pPr>
    </w:p>
    <w:p w14:paraId="55A75631" w14:textId="77777777" w:rsidR="00166F42" w:rsidRDefault="00166F42" w:rsidP="00166F42">
      <w:pPr>
        <w:widowControl w:val="0"/>
        <w:autoSpaceDE w:val="0"/>
        <w:autoSpaceDN w:val="0"/>
        <w:adjustRightInd w:val="0"/>
        <w:spacing w:after="240" w:line="340" w:lineRule="atLeast"/>
        <w:rPr>
          <w:rFonts w:ascii="Arial" w:hAnsi="Arial" w:cs="Arial"/>
          <w:color w:val="000000"/>
          <w:sz w:val="40"/>
          <w:szCs w:val="40"/>
        </w:rPr>
      </w:pPr>
    </w:p>
    <w:p w14:paraId="0FA28659" w14:textId="77777777" w:rsidR="00166F42" w:rsidRDefault="00166F42" w:rsidP="00166F42">
      <w:pPr>
        <w:widowControl w:val="0"/>
        <w:autoSpaceDE w:val="0"/>
        <w:autoSpaceDN w:val="0"/>
        <w:adjustRightInd w:val="0"/>
        <w:spacing w:after="240" w:line="340" w:lineRule="atLeast"/>
        <w:rPr>
          <w:rFonts w:ascii="Arial" w:hAnsi="Arial" w:cs="Arial"/>
          <w:color w:val="000000"/>
          <w:sz w:val="40"/>
          <w:szCs w:val="40"/>
        </w:rPr>
      </w:pPr>
    </w:p>
    <w:p w14:paraId="6908B110" w14:textId="77777777" w:rsidR="00166F42" w:rsidRDefault="00166F42" w:rsidP="00166F42">
      <w:pPr>
        <w:widowControl w:val="0"/>
        <w:autoSpaceDE w:val="0"/>
        <w:autoSpaceDN w:val="0"/>
        <w:adjustRightInd w:val="0"/>
        <w:spacing w:after="240" w:line="340" w:lineRule="atLeast"/>
        <w:rPr>
          <w:rFonts w:ascii="Arial" w:hAnsi="Arial" w:cs="Arial"/>
          <w:color w:val="000000"/>
          <w:sz w:val="40"/>
          <w:szCs w:val="40"/>
        </w:rPr>
      </w:pPr>
    </w:p>
    <w:p w14:paraId="0D7D9D84" w14:textId="77777777" w:rsidR="00166F42" w:rsidRDefault="00166F42" w:rsidP="00166F42">
      <w:pPr>
        <w:widowControl w:val="0"/>
        <w:autoSpaceDE w:val="0"/>
        <w:autoSpaceDN w:val="0"/>
        <w:adjustRightInd w:val="0"/>
        <w:spacing w:after="240" w:line="340" w:lineRule="atLeast"/>
        <w:rPr>
          <w:rFonts w:ascii="Arial" w:hAnsi="Arial" w:cs="Arial"/>
          <w:color w:val="000000"/>
          <w:sz w:val="40"/>
          <w:szCs w:val="40"/>
        </w:rPr>
      </w:pPr>
    </w:p>
    <w:p w14:paraId="1B85B3F1" w14:textId="77777777" w:rsidR="00166F42" w:rsidRPr="00EB387A" w:rsidRDefault="00166F42" w:rsidP="00166F42">
      <w:pPr>
        <w:widowControl w:val="0"/>
        <w:autoSpaceDE w:val="0"/>
        <w:autoSpaceDN w:val="0"/>
        <w:adjustRightInd w:val="0"/>
        <w:spacing w:after="240" w:line="340" w:lineRule="atLeast"/>
        <w:rPr>
          <w:rFonts w:ascii="Arial" w:hAnsi="Arial" w:cs="Arial"/>
          <w:color w:val="000000"/>
          <w:sz w:val="40"/>
          <w:szCs w:val="40"/>
        </w:rPr>
      </w:pPr>
    </w:p>
    <w:p w14:paraId="62D09AD1" w14:textId="6039BE32" w:rsidR="007B7A9C" w:rsidRPr="00BE02B1" w:rsidRDefault="00B545CE" w:rsidP="00BE02B1">
      <w:pPr>
        <w:widowControl w:val="0"/>
        <w:autoSpaceDE w:val="0"/>
        <w:autoSpaceDN w:val="0"/>
        <w:adjustRightInd w:val="0"/>
        <w:spacing w:line="280" w:lineRule="atLeast"/>
        <w:rPr>
          <w:rFonts w:ascii="Arial" w:hAnsi="Arial" w:cs="Arial"/>
          <w:color w:val="000000"/>
          <w:sz w:val="40"/>
          <w:szCs w:val="40"/>
        </w:rPr>
      </w:pPr>
      <w:r w:rsidRPr="00EB387A">
        <w:rPr>
          <w:rFonts w:ascii="Arial" w:hAnsi="Arial" w:cs="Arial"/>
          <w:noProof/>
          <w:color w:val="000000"/>
          <w:sz w:val="40"/>
          <w:szCs w:val="40"/>
          <w:lang w:eastAsia="nl-NL"/>
        </w:rPr>
        <w:drawing>
          <wp:inline distT="0" distB="0" distL="0" distR="0" wp14:anchorId="4F1AA025" wp14:editId="4B7E80C9">
            <wp:extent cx="103505" cy="14605"/>
            <wp:effectExtent l="0" t="0" r="0" b="10795"/>
            <wp:docPr id="3339" name="Afbeelding 3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4F1F7496" wp14:editId="04C888F8">
            <wp:extent cx="103505" cy="14605"/>
            <wp:effectExtent l="0" t="0" r="0" b="10795"/>
            <wp:docPr id="3338" name="Afbeelding 3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1C3B49D8" wp14:editId="298C9C57">
            <wp:extent cx="59055" cy="14605"/>
            <wp:effectExtent l="0" t="0" r="0" b="10795"/>
            <wp:docPr id="3337" name="Afbeelding 3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12568A47" wp14:editId="1D038303">
            <wp:extent cx="59055" cy="14605"/>
            <wp:effectExtent l="0" t="0" r="0" b="10795"/>
            <wp:docPr id="3336" name="Afbeelding 3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2AC5CCED" wp14:editId="01537AD7">
            <wp:extent cx="14605" cy="103505"/>
            <wp:effectExtent l="0" t="0" r="10795" b="0"/>
            <wp:docPr id="3335" name="Afbeelding 3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7A9C3C4E" wp14:editId="56C27100">
            <wp:extent cx="14605" cy="103505"/>
            <wp:effectExtent l="0" t="0" r="10795" b="0"/>
            <wp:docPr id="3334" name="Afbeelding 3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7C75EB55" wp14:editId="52D21004">
            <wp:extent cx="14605" cy="59055"/>
            <wp:effectExtent l="0" t="0" r="10795" b="0"/>
            <wp:docPr id="3333" name="Afbeelding 3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EB387A">
        <w:rPr>
          <w:rFonts w:ascii="Arial" w:hAnsi="Arial" w:cs="Arial"/>
          <w:color w:val="000000"/>
          <w:sz w:val="40"/>
          <w:szCs w:val="40"/>
        </w:rPr>
        <w:t xml:space="preserve"> </w:t>
      </w:r>
      <w:r w:rsidRPr="00EB387A">
        <w:rPr>
          <w:rFonts w:ascii="Arial" w:hAnsi="Arial" w:cs="Arial"/>
          <w:noProof/>
          <w:color w:val="000000"/>
          <w:sz w:val="40"/>
          <w:szCs w:val="40"/>
          <w:lang w:eastAsia="nl-NL"/>
        </w:rPr>
        <w:drawing>
          <wp:inline distT="0" distB="0" distL="0" distR="0" wp14:anchorId="5FBD5845" wp14:editId="7DF041B4">
            <wp:extent cx="14605" cy="59055"/>
            <wp:effectExtent l="0" t="0" r="10795" b="0"/>
            <wp:docPr id="3332" name="Afbeelding 3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EB387A">
        <w:rPr>
          <w:rFonts w:ascii="Arial" w:hAnsi="Arial" w:cs="Arial"/>
          <w:color w:val="000000"/>
          <w:sz w:val="40"/>
          <w:szCs w:val="40"/>
        </w:rPr>
        <w:t xml:space="preserve"> </w:t>
      </w:r>
    </w:p>
    <w:sectPr w:rsidR="007B7A9C" w:rsidRPr="00BE02B1" w:rsidSect="00014881">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auto"/>
    <w:pitch w:val="variable"/>
    <w:sig w:usb0="E00002FF" w:usb1="6AC7FDFB" w:usb2="08000012" w:usb3="00000000" w:csb0="0002009F" w:csb1="00000000"/>
  </w:font>
  <w:font w:name="Lucida Calligraphy">
    <w:panose1 w:val="03010101010101010101"/>
    <w:charset w:val="00"/>
    <w:family w:val="auto"/>
    <w:pitch w:val="variable"/>
    <w:sig w:usb0="00000003" w:usb1="00000000" w:usb2="00000000" w:usb3="00000000" w:csb0="00000001"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0000006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000000C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5136C80"/>
    <w:multiLevelType w:val="hybridMultilevel"/>
    <w:tmpl w:val="011CFCB2"/>
    <w:lvl w:ilvl="0" w:tplc="101456A8">
      <w:start w:val="15"/>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6462495"/>
    <w:multiLevelType w:val="hybridMultilevel"/>
    <w:tmpl w:val="E9982A1A"/>
    <w:lvl w:ilvl="0" w:tplc="122694A4">
      <w:start w:val="1"/>
      <w:numFmt w:val="upperLetter"/>
      <w:lvlText w:val="%1."/>
      <w:lvlJc w:val="left"/>
      <w:pPr>
        <w:ind w:left="740" w:hanging="38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22235FE5"/>
    <w:multiLevelType w:val="hybridMultilevel"/>
    <w:tmpl w:val="6ADCF61C"/>
    <w:lvl w:ilvl="0" w:tplc="2A625676">
      <w:numFmt w:val="bullet"/>
      <w:lvlText w:val=""/>
      <w:lvlJc w:val="left"/>
      <w:pPr>
        <w:ind w:left="720" w:hanging="360"/>
      </w:pPr>
      <w:rPr>
        <w:rFonts w:ascii="Wingdings" w:eastAsiaTheme="minorHAnsi" w:hAnsi="Wingdings" w:cs="Arial" w:hint="default"/>
        <w:color w:val="000000"/>
        <w:sz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262333FC"/>
    <w:multiLevelType w:val="hybridMultilevel"/>
    <w:tmpl w:val="40C41474"/>
    <w:lvl w:ilvl="0" w:tplc="F440FAC0">
      <w:start w:val="1"/>
      <w:numFmt w:val="upperLetter"/>
      <w:lvlText w:val="%1."/>
      <w:lvlJc w:val="left"/>
      <w:pPr>
        <w:ind w:left="740" w:hanging="38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311A7559"/>
    <w:multiLevelType w:val="hybridMultilevel"/>
    <w:tmpl w:val="8F0C2120"/>
    <w:lvl w:ilvl="0" w:tplc="528E9A6C">
      <w:start w:val="17"/>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4B7E76EF"/>
    <w:multiLevelType w:val="hybridMultilevel"/>
    <w:tmpl w:val="A766816C"/>
    <w:lvl w:ilvl="0" w:tplc="B526FCC4">
      <w:start w:val="15"/>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632E35A3"/>
    <w:multiLevelType w:val="hybridMultilevel"/>
    <w:tmpl w:val="1444C0D2"/>
    <w:lvl w:ilvl="0" w:tplc="9F8656BE">
      <w:numFmt w:val="bullet"/>
      <w:lvlText w:val=""/>
      <w:lvlJc w:val="left"/>
      <w:pPr>
        <w:ind w:left="720" w:hanging="360"/>
      </w:pPr>
      <w:rPr>
        <w:rFonts w:ascii="Wingdings" w:eastAsiaTheme="minorHAnsi" w:hAnsi="Wingdings" w:cs="Arial" w:hint="default"/>
        <w:color w:val="000000"/>
        <w:sz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72893052"/>
    <w:multiLevelType w:val="hybridMultilevel"/>
    <w:tmpl w:val="025E07CC"/>
    <w:lvl w:ilvl="0" w:tplc="BB427BA6">
      <w:start w:val="1"/>
      <w:numFmt w:val="upperLetter"/>
      <w:lvlText w:val="%1."/>
      <w:lvlJc w:val="left"/>
      <w:pPr>
        <w:ind w:left="740" w:hanging="38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7D40592D"/>
    <w:multiLevelType w:val="hybridMultilevel"/>
    <w:tmpl w:val="B66A98E8"/>
    <w:lvl w:ilvl="0" w:tplc="546E5D4C">
      <w:start w:val="1"/>
      <w:numFmt w:val="upperLetter"/>
      <w:lvlText w:val="%1."/>
      <w:lvlJc w:val="left"/>
      <w:pPr>
        <w:ind w:left="740" w:hanging="38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2"/>
  </w:num>
  <w:num w:numId="3">
    <w:abstractNumId w:val="9"/>
  </w:num>
  <w:num w:numId="4">
    <w:abstractNumId w:val="5"/>
  </w:num>
  <w:num w:numId="5">
    <w:abstractNumId w:val="0"/>
  </w:num>
  <w:num w:numId="6">
    <w:abstractNumId w:val="6"/>
  </w:num>
  <w:num w:numId="7">
    <w:abstractNumId w:val="4"/>
  </w:num>
  <w:num w:numId="8">
    <w:abstractNumId w:val="10"/>
  </w:num>
  <w:num w:numId="9">
    <w:abstractNumId w:val="11"/>
  </w:num>
  <w:num w:numId="10">
    <w:abstractNumId w:val="7"/>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5CE"/>
    <w:rsid w:val="00014881"/>
    <w:rsid w:val="00166F42"/>
    <w:rsid w:val="001F217B"/>
    <w:rsid w:val="00391333"/>
    <w:rsid w:val="007B7A9C"/>
    <w:rsid w:val="008F765F"/>
    <w:rsid w:val="00B545CE"/>
    <w:rsid w:val="00BE02B1"/>
    <w:rsid w:val="00F51E52"/>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22213C1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B545CE"/>
  </w:style>
  <w:style w:type="paragraph" w:styleId="Kop1">
    <w:name w:val="heading 1"/>
    <w:basedOn w:val="Standaard"/>
    <w:link w:val="Kop1Teken"/>
    <w:uiPriority w:val="9"/>
    <w:qFormat/>
    <w:rsid w:val="00166F42"/>
    <w:pPr>
      <w:spacing w:before="100" w:beforeAutospacing="1" w:after="100" w:afterAutospacing="1"/>
      <w:outlineLvl w:val="0"/>
    </w:pPr>
    <w:rPr>
      <w:rFonts w:ascii="Times New Roman" w:hAnsi="Times New Roman" w:cs="Times New Roman"/>
      <w:b/>
      <w:bCs/>
      <w:kern w:val="36"/>
      <w:sz w:val="48"/>
      <w:szCs w:val="48"/>
      <w:lang w:eastAsia="nl-NL"/>
    </w:rPr>
  </w:style>
  <w:style w:type="paragraph" w:styleId="Kop2">
    <w:name w:val="heading 2"/>
    <w:basedOn w:val="Standaard"/>
    <w:link w:val="Kop2Teken"/>
    <w:uiPriority w:val="9"/>
    <w:qFormat/>
    <w:rsid w:val="00166F42"/>
    <w:pPr>
      <w:spacing w:before="100" w:beforeAutospacing="1" w:after="100" w:afterAutospacing="1"/>
      <w:outlineLvl w:val="1"/>
    </w:pPr>
    <w:rPr>
      <w:rFonts w:ascii="Times New Roman" w:hAnsi="Times New Roman" w:cs="Times New Roman"/>
      <w:b/>
      <w:bCs/>
      <w:sz w:val="36"/>
      <w:szCs w:val="36"/>
      <w:lang w:eastAsia="nl-NL"/>
    </w:rPr>
  </w:style>
  <w:style w:type="paragraph" w:styleId="Kop3">
    <w:name w:val="heading 3"/>
    <w:basedOn w:val="Standaard"/>
    <w:link w:val="Kop3Teken"/>
    <w:uiPriority w:val="9"/>
    <w:qFormat/>
    <w:rsid w:val="00166F42"/>
    <w:pPr>
      <w:spacing w:before="100" w:beforeAutospacing="1" w:after="100" w:afterAutospacing="1"/>
      <w:outlineLvl w:val="2"/>
    </w:pPr>
    <w:rPr>
      <w:rFonts w:ascii="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basedOn w:val="Standaardalinea-lettertype"/>
    <w:link w:val="Kop1"/>
    <w:uiPriority w:val="9"/>
    <w:rsid w:val="00166F42"/>
    <w:rPr>
      <w:rFonts w:ascii="Times New Roman" w:hAnsi="Times New Roman" w:cs="Times New Roman"/>
      <w:b/>
      <w:bCs/>
      <w:kern w:val="36"/>
      <w:sz w:val="48"/>
      <w:szCs w:val="48"/>
      <w:lang w:eastAsia="nl-NL"/>
    </w:rPr>
  </w:style>
  <w:style w:type="character" w:customStyle="1" w:styleId="Kop2Teken">
    <w:name w:val="Kop 2 Teken"/>
    <w:basedOn w:val="Standaardalinea-lettertype"/>
    <w:link w:val="Kop2"/>
    <w:uiPriority w:val="9"/>
    <w:rsid w:val="00166F42"/>
    <w:rPr>
      <w:rFonts w:ascii="Times New Roman" w:hAnsi="Times New Roman" w:cs="Times New Roman"/>
      <w:b/>
      <w:bCs/>
      <w:sz w:val="36"/>
      <w:szCs w:val="36"/>
      <w:lang w:eastAsia="nl-NL"/>
    </w:rPr>
  </w:style>
  <w:style w:type="character" w:customStyle="1" w:styleId="Kop3Teken">
    <w:name w:val="Kop 3 Teken"/>
    <w:basedOn w:val="Standaardalinea-lettertype"/>
    <w:link w:val="Kop3"/>
    <w:uiPriority w:val="9"/>
    <w:rsid w:val="00166F42"/>
    <w:rPr>
      <w:rFonts w:ascii="Times New Roman" w:hAnsi="Times New Roman" w:cs="Times New Roman"/>
      <w:b/>
      <w:bCs/>
      <w:sz w:val="27"/>
      <w:szCs w:val="27"/>
      <w:lang w:eastAsia="nl-NL"/>
    </w:rPr>
  </w:style>
  <w:style w:type="paragraph" w:styleId="Lijstalinea">
    <w:name w:val="List Paragraph"/>
    <w:basedOn w:val="Standaard"/>
    <w:uiPriority w:val="34"/>
    <w:qFormat/>
    <w:rsid w:val="00166F42"/>
    <w:pPr>
      <w:ind w:left="720"/>
      <w:contextualSpacing/>
    </w:pPr>
  </w:style>
  <w:style w:type="character" w:styleId="Hyperlink">
    <w:name w:val="Hyperlink"/>
    <w:basedOn w:val="Standaardalinea-lettertype"/>
    <w:uiPriority w:val="99"/>
    <w:unhideWhenUsed/>
    <w:rsid w:val="00166F4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image" Target="media/image7.png"/><Relationship Id="rId12" Type="http://schemas.openxmlformats.org/officeDocument/2006/relationships/image" Target="media/image8.jpeg"/><Relationship Id="rId13" Type="http://schemas.openxmlformats.org/officeDocument/2006/relationships/image" Target="media/image9.tiff"/><Relationship Id="rId14" Type="http://schemas.openxmlformats.org/officeDocument/2006/relationships/image" Target="media/image10.tiff"/><Relationship Id="rId15" Type="http://schemas.openxmlformats.org/officeDocument/2006/relationships/image" Target="media/image11.tiff"/><Relationship Id="rId16" Type="http://schemas.openxmlformats.org/officeDocument/2006/relationships/image" Target="media/image12.tiff"/><Relationship Id="rId17" Type="http://schemas.openxmlformats.org/officeDocument/2006/relationships/image" Target="media/image13.png"/><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137</Pages>
  <Words>19763</Words>
  <Characters>108700</Characters>
  <Application>Microsoft Macintosh Word</Application>
  <DocSecurity>0</DocSecurity>
  <Lines>905</Lines>
  <Paragraphs>256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128207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rutgerweemhoff@gmail.com</dc:creator>
  <cp:keywords/>
  <dc:description/>
  <cp:lastModifiedBy>rutgerweemhoff@gmail.com</cp:lastModifiedBy>
  <cp:revision>2</cp:revision>
  <dcterms:created xsi:type="dcterms:W3CDTF">2026-07-31T13:45:00Z</dcterms:created>
  <dcterms:modified xsi:type="dcterms:W3CDTF">2026-07-31T13:45:00Z</dcterms:modified>
</cp:coreProperties>
</file>