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55C7B" w14:textId="77777777" w:rsidR="001C1650" w:rsidRDefault="001C1650" w:rsidP="001C1650">
      <w:pPr>
        <w:widowControl w:val="0"/>
        <w:autoSpaceDE w:val="0"/>
        <w:autoSpaceDN w:val="0"/>
        <w:adjustRightInd w:val="0"/>
        <w:spacing w:line="280" w:lineRule="atLeast"/>
        <w:rPr>
          <w:rFonts w:ascii="Arial" w:hAnsi="Arial" w:cs="Arial"/>
          <w:color w:val="FF0000"/>
          <w:sz w:val="40"/>
          <w:szCs w:val="40"/>
        </w:rPr>
      </w:pPr>
      <w:r w:rsidRPr="001C1AE0">
        <w:rPr>
          <w:rFonts w:ascii="Arial" w:hAnsi="Arial" w:cs="Arial"/>
          <w:color w:val="FF0000"/>
          <w:sz w:val="40"/>
          <w:szCs w:val="40"/>
        </w:rPr>
        <w:t xml:space="preserve">Familietwist </w:t>
      </w:r>
    </w:p>
    <w:p w14:paraId="31D99B7F" w14:textId="77777777" w:rsidR="001C1650" w:rsidRPr="008C1752" w:rsidRDefault="001C1650" w:rsidP="001C1650">
      <w:pPr>
        <w:widowControl w:val="0"/>
        <w:autoSpaceDE w:val="0"/>
        <w:autoSpaceDN w:val="0"/>
        <w:adjustRightInd w:val="0"/>
        <w:spacing w:line="280" w:lineRule="atLeast"/>
        <w:rPr>
          <w:rFonts w:ascii="Arial" w:hAnsi="Arial" w:cs="Arial"/>
          <w:color w:val="000000"/>
          <w:sz w:val="40"/>
          <w:szCs w:val="40"/>
        </w:rPr>
      </w:pPr>
    </w:p>
    <w:p w14:paraId="042F358D" w14:textId="77777777" w:rsidR="001C1650" w:rsidRDefault="001C1650" w:rsidP="001C16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grote broers in hoge regionen</w:t>
      </w:r>
      <w:r w:rsidRPr="00BE3BC0">
        <w:rPr>
          <w:rFonts w:ascii="MS Mincho" w:eastAsia="MS Mincho" w:hAnsi="MS Mincho" w:cs="MS Mincho"/>
          <w:color w:val="000000"/>
          <w:sz w:val="40"/>
          <w:szCs w:val="40"/>
        </w:rPr>
        <w:t> </w:t>
      </w:r>
    </w:p>
    <w:p w14:paraId="2226109B" w14:textId="77777777" w:rsidR="001C1650" w:rsidRDefault="001C1650" w:rsidP="001C16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kleine broers als lage epigonen</w:t>
      </w:r>
      <w:r w:rsidRPr="00BE3BC0">
        <w:rPr>
          <w:rFonts w:ascii="MS Mincho" w:eastAsia="MS Mincho" w:hAnsi="MS Mincho" w:cs="MS Mincho"/>
          <w:color w:val="000000"/>
          <w:sz w:val="40"/>
          <w:szCs w:val="40"/>
        </w:rPr>
        <w:t> </w:t>
      </w:r>
    </w:p>
    <w:p w14:paraId="2957CE7F" w14:textId="77777777" w:rsidR="001C1650" w:rsidRDefault="001C1650" w:rsidP="001C16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 strijd der kleintjes </w:t>
      </w:r>
    </w:p>
    <w:p w14:paraId="28999CDA" w14:textId="77777777" w:rsidR="001C1650" w:rsidRDefault="001C1650" w:rsidP="001C16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om hun gelijk te halen</w:t>
      </w:r>
      <w:r w:rsidRPr="00BE3BC0">
        <w:rPr>
          <w:rFonts w:ascii="MS Mincho" w:eastAsia="MS Mincho" w:hAnsi="MS Mincho" w:cs="MS Mincho"/>
          <w:color w:val="000000"/>
          <w:sz w:val="40"/>
          <w:szCs w:val="40"/>
        </w:rPr>
        <w:t> </w:t>
      </w:r>
    </w:p>
    <w:p w14:paraId="2823324F" w14:textId="77777777" w:rsidR="001C1650" w:rsidRDefault="001C1650" w:rsidP="001C16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 durf der groten </w:t>
      </w:r>
    </w:p>
    <w:p w14:paraId="694DD5BE" w14:textId="77777777" w:rsidR="001C1650" w:rsidRDefault="001C1650" w:rsidP="001C16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om hen door het slijk te halen </w:t>
      </w:r>
    </w:p>
    <w:p w14:paraId="6A0DBA14" w14:textId="77777777" w:rsidR="001C1650" w:rsidRDefault="001C1650" w:rsidP="001C16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de zetten eeuwig te herhalen</w:t>
      </w:r>
      <w:r w:rsidRPr="00BE3BC0">
        <w:rPr>
          <w:rFonts w:ascii="MS Mincho" w:eastAsia="MS Mincho" w:hAnsi="MS Mincho" w:cs="MS Mincho"/>
          <w:color w:val="000000"/>
          <w:sz w:val="40"/>
          <w:szCs w:val="40"/>
        </w:rPr>
        <w:t> </w:t>
      </w:r>
    </w:p>
    <w:p w14:paraId="2BA88C39" w14:textId="77777777" w:rsidR="001C1650" w:rsidRDefault="001C1650" w:rsidP="001C16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tot in den dood</w:t>
      </w:r>
      <w:r w:rsidRPr="00BE3BC0">
        <w:rPr>
          <w:rFonts w:ascii="MS Mincho" w:eastAsia="MS Mincho" w:hAnsi="MS Mincho" w:cs="MS Mincho"/>
          <w:color w:val="000000"/>
          <w:sz w:val="40"/>
          <w:szCs w:val="40"/>
        </w:rPr>
        <w:t> </w:t>
      </w:r>
    </w:p>
    <w:p w14:paraId="7C184351" w14:textId="77777777" w:rsidR="001C1650" w:rsidRDefault="001C1650" w:rsidP="001C16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amen </w:t>
      </w:r>
    </w:p>
    <w:p w14:paraId="49DB67BF" w14:textId="77777777" w:rsidR="001C1650" w:rsidRDefault="001C1650" w:rsidP="00FB5062">
      <w:pPr>
        <w:widowControl w:val="0"/>
        <w:autoSpaceDE w:val="0"/>
        <w:autoSpaceDN w:val="0"/>
        <w:adjustRightInd w:val="0"/>
        <w:spacing w:after="240" w:line="340" w:lineRule="atLeast"/>
        <w:rPr>
          <w:rFonts w:ascii="Arial" w:hAnsi="Arial" w:cs="Arial"/>
          <w:color w:val="FF0000"/>
          <w:sz w:val="40"/>
          <w:szCs w:val="40"/>
        </w:rPr>
      </w:pPr>
    </w:p>
    <w:p w14:paraId="0127E4D4" w14:textId="77777777" w:rsidR="001C1650" w:rsidRDefault="009A2E73" w:rsidP="00FB5062">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50ED4865" wp14:editId="39FF2CEC">
            <wp:extent cx="4981083" cy="3461375"/>
            <wp:effectExtent l="0" t="0" r="0" b="0"/>
            <wp:docPr id="80"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05449" cy="3478307"/>
                    </a:xfrm>
                    <a:prstGeom prst="rect">
                      <a:avLst/>
                    </a:prstGeom>
                  </pic:spPr>
                </pic:pic>
              </a:graphicData>
            </a:graphic>
          </wp:inline>
        </w:drawing>
      </w:r>
    </w:p>
    <w:p w14:paraId="36B03E67" w14:textId="77777777" w:rsidR="005162FD" w:rsidRDefault="005162FD" w:rsidP="00FB5062">
      <w:pPr>
        <w:widowControl w:val="0"/>
        <w:autoSpaceDE w:val="0"/>
        <w:autoSpaceDN w:val="0"/>
        <w:adjustRightInd w:val="0"/>
        <w:spacing w:after="240" w:line="340" w:lineRule="atLeast"/>
        <w:rPr>
          <w:rFonts w:ascii="Arial" w:hAnsi="Arial" w:cs="Arial"/>
          <w:color w:val="FF0000"/>
          <w:sz w:val="40"/>
          <w:szCs w:val="40"/>
        </w:rPr>
      </w:pPr>
    </w:p>
    <w:p w14:paraId="728255B4" w14:textId="77777777" w:rsidR="00FB5062" w:rsidRDefault="00FB5062" w:rsidP="00FB5062">
      <w:pPr>
        <w:widowControl w:val="0"/>
        <w:autoSpaceDE w:val="0"/>
        <w:autoSpaceDN w:val="0"/>
        <w:adjustRightInd w:val="0"/>
        <w:spacing w:after="240" w:line="340" w:lineRule="atLeast"/>
        <w:rPr>
          <w:rFonts w:ascii="Arial" w:hAnsi="Arial" w:cs="Arial"/>
          <w:color w:val="FF0000"/>
          <w:sz w:val="40"/>
          <w:szCs w:val="40"/>
        </w:rPr>
      </w:pPr>
      <w:r w:rsidRPr="001C1AE0">
        <w:rPr>
          <w:rFonts w:ascii="Arial" w:hAnsi="Arial" w:cs="Arial"/>
          <w:color w:val="FF0000"/>
          <w:sz w:val="40"/>
          <w:szCs w:val="40"/>
        </w:rPr>
        <w:t xml:space="preserve">De Dichter en zijn Jas </w:t>
      </w:r>
    </w:p>
    <w:p w14:paraId="0D1EDF8B" w14:textId="77777777" w:rsidR="00FB5062" w:rsidRDefault="00FB5062" w:rsidP="00FB5062">
      <w:pPr>
        <w:widowControl w:val="0"/>
        <w:autoSpaceDE w:val="0"/>
        <w:autoSpaceDN w:val="0"/>
        <w:adjustRightInd w:val="0"/>
        <w:spacing w:after="240" w:line="340" w:lineRule="atLeast"/>
        <w:rPr>
          <w:rFonts w:ascii="Arial" w:hAnsi="Arial" w:cs="Arial"/>
          <w:color w:val="FF0000"/>
          <w:sz w:val="40"/>
          <w:szCs w:val="40"/>
        </w:rPr>
      </w:pPr>
    </w:p>
    <w:p w14:paraId="74728DF7" w14:textId="77777777" w:rsidR="00FB5062" w:rsidRPr="001C1AE0" w:rsidRDefault="00FB5062" w:rsidP="00FB5062">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5439AA4E" wp14:editId="43475099">
            <wp:extent cx="2580783" cy="3442467"/>
            <wp:effectExtent l="0" t="0" r="10160" b="12065"/>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01943" cy="3470692"/>
                    </a:xfrm>
                    <a:prstGeom prst="rect">
                      <a:avLst/>
                    </a:prstGeom>
                  </pic:spPr>
                </pic:pic>
              </a:graphicData>
            </a:graphic>
          </wp:inline>
        </w:drawing>
      </w:r>
    </w:p>
    <w:p w14:paraId="69BD3EF4"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p>
    <w:p w14:paraId="1C250B28"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 dichter en zijn jas </w:t>
      </w:r>
    </w:p>
    <w:p w14:paraId="5429C251"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 woorden passen </w:t>
      </w:r>
    </w:p>
    <w:p w14:paraId="61106D86" w14:textId="77777777" w:rsidR="00FB5062" w:rsidRPr="00BE3BC0"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als warmte</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om hem heen </w:t>
      </w:r>
    </w:p>
    <w:p w14:paraId="4E468E30" w14:textId="77777777" w:rsidR="00FB5062" w:rsidRDefault="00FB5062" w:rsidP="00FB5062">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of</w:t>
      </w:r>
      <w:r w:rsidRPr="00BE3BC0">
        <w:rPr>
          <w:rFonts w:ascii="MS Mincho" w:eastAsia="MS Mincho" w:hAnsi="MS Mincho" w:cs="MS Mincho"/>
          <w:color w:val="000000"/>
          <w:sz w:val="40"/>
          <w:szCs w:val="40"/>
        </w:rPr>
        <w:t> </w:t>
      </w:r>
    </w:p>
    <w:p w14:paraId="03C99F7B"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het is zo koud </w:t>
      </w:r>
    </w:p>
    <w:p w14:paraId="68F7F591"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dat zelfs die jas </w:t>
      </w:r>
    </w:p>
    <w:p w14:paraId="0B94AB3F"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niks </w:t>
      </w:r>
    </w:p>
    <w:p w14:paraId="2D2059CF" w14:textId="2256B8B5" w:rsidR="001C1650"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tegenhoudt </w:t>
      </w:r>
    </w:p>
    <w:p w14:paraId="4D2221FB" w14:textId="77777777" w:rsidR="00FB5062" w:rsidRDefault="00FB5062" w:rsidP="00FB5062">
      <w:pPr>
        <w:widowControl w:val="0"/>
        <w:autoSpaceDE w:val="0"/>
        <w:autoSpaceDN w:val="0"/>
        <w:adjustRightInd w:val="0"/>
        <w:spacing w:after="240" w:line="340" w:lineRule="atLeast"/>
        <w:rPr>
          <w:rFonts w:ascii="Arial" w:hAnsi="Arial" w:cs="Arial"/>
          <w:color w:val="FF0000"/>
          <w:sz w:val="40"/>
          <w:szCs w:val="40"/>
        </w:rPr>
      </w:pPr>
      <w:r w:rsidRPr="001C1AE0">
        <w:rPr>
          <w:rFonts w:ascii="Arial" w:hAnsi="Arial" w:cs="Arial"/>
          <w:color w:val="FF0000"/>
          <w:sz w:val="40"/>
          <w:szCs w:val="40"/>
        </w:rPr>
        <w:t xml:space="preserve">De Dood van Pierlala </w:t>
      </w:r>
    </w:p>
    <w:p w14:paraId="317E7479" w14:textId="77777777" w:rsidR="00FB5062" w:rsidRDefault="00FB5062" w:rsidP="00FB5062">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het lijk</w:t>
      </w:r>
      <w:r w:rsidRPr="00BE3BC0">
        <w:rPr>
          <w:rFonts w:ascii="MS Mincho" w:eastAsia="MS Mincho" w:hAnsi="MS Mincho" w:cs="MS Mincho"/>
          <w:color w:val="000000"/>
          <w:sz w:val="40"/>
          <w:szCs w:val="40"/>
        </w:rPr>
        <w:t> </w:t>
      </w:r>
    </w:p>
    <w:p w14:paraId="5B471B13"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is van mijn vader </w:t>
      </w:r>
    </w:p>
    <w:p w14:paraId="51E68EEE"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bundel botten </w:t>
      </w:r>
    </w:p>
    <w:p w14:paraId="150610F0" w14:textId="77777777" w:rsidR="00FB5062" w:rsidRDefault="00FB5062" w:rsidP="00FB5062">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die wij wassen</w:t>
      </w:r>
      <w:r w:rsidRPr="00BE3BC0">
        <w:rPr>
          <w:rFonts w:ascii="MS Mincho" w:eastAsia="MS Mincho" w:hAnsi="MS Mincho" w:cs="MS Mincho"/>
          <w:color w:val="000000"/>
          <w:sz w:val="40"/>
          <w:szCs w:val="40"/>
        </w:rPr>
        <w:t> </w:t>
      </w:r>
    </w:p>
    <w:p w14:paraId="24C47DD0"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al zijn gaten </w:t>
      </w:r>
    </w:p>
    <w:p w14:paraId="211B5800"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stoppen wij dicht </w:t>
      </w:r>
    </w:p>
    <w:p w14:paraId="310BBDC2" w14:textId="77777777" w:rsidR="00FB5062" w:rsidRPr="00BE3BC0"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ook zijn mond </w:t>
      </w:r>
    </w:p>
    <w:p w14:paraId="2A7B9970"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g</w:t>
      </w:r>
      <w:r>
        <w:rPr>
          <w:rFonts w:ascii="Arial" w:hAnsi="Arial" w:cs="Arial"/>
          <w:color w:val="000000"/>
          <w:sz w:val="40"/>
          <w:szCs w:val="40"/>
        </w:rPr>
        <w:t>aat in de klem</w:t>
      </w:r>
    </w:p>
    <w:p w14:paraId="62BA2EFC"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hij zwijgt nu </w:t>
      </w:r>
    </w:p>
    <w:p w14:paraId="1BA95676" w14:textId="77777777" w:rsidR="00FB5062" w:rsidRDefault="00FB5062" w:rsidP="00FB5062">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wij ook</w:t>
      </w:r>
      <w:r w:rsidRPr="00BE3BC0">
        <w:rPr>
          <w:rFonts w:ascii="MS Mincho" w:eastAsia="MS Mincho" w:hAnsi="MS Mincho" w:cs="MS Mincho"/>
          <w:color w:val="000000"/>
          <w:sz w:val="40"/>
          <w:szCs w:val="40"/>
        </w:rPr>
        <w:t> </w:t>
      </w:r>
    </w:p>
    <w:p w14:paraId="4A66A956" w14:textId="77777777" w:rsidR="00FB5062" w:rsidRPr="00BE3BC0"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een broer </w:t>
      </w:r>
    </w:p>
    <w:p w14:paraId="5F7B121F"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huilt zacht </w:t>
      </w:r>
    </w:p>
    <w:p w14:paraId="0F730CDA" w14:textId="77777777" w:rsidR="00FB5062" w:rsidRPr="00BE3BC0"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dat ben ik</w:t>
      </w:r>
    </w:p>
    <w:p w14:paraId="4BC0B5A7"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mijn god mijn god </w:t>
      </w:r>
    </w:p>
    <w:p w14:paraId="3B0592D2"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waarom hebt gij mij </w:t>
      </w:r>
    </w:p>
    <w:p w14:paraId="5FDE633F"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verlaten? </w:t>
      </w:r>
    </w:p>
    <w:p w14:paraId="73F8AF93" w14:textId="77777777" w:rsidR="005162FD" w:rsidRDefault="005162FD" w:rsidP="00FB5062">
      <w:pPr>
        <w:widowControl w:val="0"/>
        <w:autoSpaceDE w:val="0"/>
        <w:autoSpaceDN w:val="0"/>
        <w:adjustRightInd w:val="0"/>
        <w:spacing w:after="240" w:line="340" w:lineRule="atLeast"/>
        <w:rPr>
          <w:rFonts w:ascii="Arial" w:hAnsi="Arial" w:cs="Arial"/>
          <w:color w:val="FF0000"/>
          <w:sz w:val="40"/>
          <w:szCs w:val="40"/>
        </w:rPr>
      </w:pPr>
    </w:p>
    <w:p w14:paraId="132F8B66" w14:textId="77777777" w:rsidR="00FB5062" w:rsidRDefault="00FB5062" w:rsidP="00FB5062">
      <w:pPr>
        <w:widowControl w:val="0"/>
        <w:autoSpaceDE w:val="0"/>
        <w:autoSpaceDN w:val="0"/>
        <w:adjustRightInd w:val="0"/>
        <w:spacing w:after="240" w:line="340" w:lineRule="atLeast"/>
        <w:rPr>
          <w:rFonts w:ascii="Arial" w:hAnsi="Arial" w:cs="Arial"/>
          <w:color w:val="FF0000"/>
          <w:sz w:val="40"/>
          <w:szCs w:val="40"/>
        </w:rPr>
      </w:pPr>
      <w:r w:rsidRPr="001C1AE0">
        <w:rPr>
          <w:rFonts w:ascii="Arial" w:hAnsi="Arial" w:cs="Arial"/>
          <w:color w:val="FF0000"/>
          <w:sz w:val="40"/>
          <w:szCs w:val="40"/>
        </w:rPr>
        <w:t xml:space="preserve">Moeder </w:t>
      </w:r>
    </w:p>
    <w:p w14:paraId="22039382"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waar is je taal gebleven </w:t>
      </w:r>
    </w:p>
    <w:p w14:paraId="7E3EB8B1" w14:textId="77777777" w:rsidR="00FB5062" w:rsidRDefault="00FB5062" w:rsidP="00FB5062">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waarom ineens zo streng</w:t>
      </w:r>
      <w:r w:rsidRPr="00BE3BC0">
        <w:rPr>
          <w:rFonts w:ascii="MS Mincho" w:eastAsia="MS Mincho" w:hAnsi="MS Mincho" w:cs="MS Mincho"/>
          <w:color w:val="000000"/>
          <w:sz w:val="40"/>
          <w:szCs w:val="40"/>
        </w:rPr>
        <w:t> </w:t>
      </w:r>
    </w:p>
    <w:p w14:paraId="47404FAB" w14:textId="77777777" w:rsidR="00FB5062" w:rsidRDefault="00FB5062" w:rsidP="00FB5062">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wat zie jij allemaal</w:t>
      </w:r>
      <w:r w:rsidRPr="00BE3BC0">
        <w:rPr>
          <w:rFonts w:ascii="MS Mincho" w:eastAsia="MS Mincho" w:hAnsi="MS Mincho" w:cs="MS Mincho"/>
          <w:color w:val="000000"/>
          <w:sz w:val="40"/>
          <w:szCs w:val="40"/>
        </w:rPr>
        <w:t> </w:t>
      </w:r>
    </w:p>
    <w:p w14:paraId="093D2638"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aan de binnenkant van je ogen </w:t>
      </w:r>
    </w:p>
    <w:p w14:paraId="09EFF6AF" w14:textId="77777777" w:rsidR="00FB5062" w:rsidRPr="00BE3BC0"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geloken </w:t>
      </w:r>
    </w:p>
    <w:p w14:paraId="55D73DDD" w14:textId="77777777" w:rsidR="00FB5062" w:rsidRPr="00BE3BC0"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nu </w:t>
      </w:r>
    </w:p>
    <w:p w14:paraId="3D6D1A28" w14:textId="77777777" w:rsidR="00FB5062" w:rsidRDefault="00FB5062" w:rsidP="00FB5062">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je hand</w:t>
      </w:r>
      <w:r w:rsidRPr="00BE3BC0">
        <w:rPr>
          <w:rFonts w:ascii="MS Mincho" w:eastAsia="MS Mincho" w:hAnsi="MS Mincho" w:cs="MS Mincho"/>
          <w:color w:val="000000"/>
          <w:sz w:val="40"/>
          <w:szCs w:val="40"/>
        </w:rPr>
        <w:t> </w:t>
      </w:r>
    </w:p>
    <w:p w14:paraId="1D914654" w14:textId="77777777" w:rsidR="00FB5062" w:rsidRDefault="00FB5062" w:rsidP="00FB5062">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veel te koud</w:t>
      </w:r>
      <w:r w:rsidRPr="00BE3BC0">
        <w:rPr>
          <w:rFonts w:ascii="MS Mincho" w:eastAsia="MS Mincho" w:hAnsi="MS Mincho" w:cs="MS Mincho"/>
          <w:color w:val="000000"/>
          <w:sz w:val="40"/>
          <w:szCs w:val="40"/>
        </w:rPr>
        <w:t> </w:t>
      </w:r>
    </w:p>
    <w:p w14:paraId="6943B72A" w14:textId="77777777" w:rsidR="00FB5062" w:rsidRDefault="00FB5062" w:rsidP="00FB5062">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geen vogels</w:t>
      </w:r>
      <w:r w:rsidRPr="00BE3BC0">
        <w:rPr>
          <w:rFonts w:ascii="MS Mincho" w:eastAsia="MS Mincho" w:hAnsi="MS Mincho" w:cs="MS Mincho"/>
          <w:color w:val="000000"/>
          <w:sz w:val="40"/>
          <w:szCs w:val="40"/>
        </w:rPr>
        <w:t> </w:t>
      </w:r>
    </w:p>
    <w:p w14:paraId="65D6BE5E" w14:textId="77777777" w:rsidR="00FB5062" w:rsidRDefault="00FB5062" w:rsidP="00FB5062">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om te voeren</w:t>
      </w:r>
      <w:r w:rsidRPr="00BE3BC0">
        <w:rPr>
          <w:rFonts w:ascii="MS Mincho" w:eastAsia="MS Mincho" w:hAnsi="MS Mincho" w:cs="MS Mincho"/>
          <w:color w:val="000000"/>
          <w:sz w:val="40"/>
          <w:szCs w:val="40"/>
        </w:rPr>
        <w:t> </w:t>
      </w:r>
    </w:p>
    <w:p w14:paraId="7A51FC81"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lig je daar maar </w:t>
      </w:r>
    </w:p>
    <w:p w14:paraId="3650D155" w14:textId="77777777" w:rsidR="00FB5062" w:rsidRDefault="00FB5062" w:rsidP="00FB5062">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zo grauw</w:t>
      </w:r>
      <w:r w:rsidRPr="00BE3BC0">
        <w:rPr>
          <w:rFonts w:ascii="MS Mincho" w:eastAsia="MS Mincho" w:hAnsi="MS Mincho" w:cs="MS Mincho"/>
          <w:color w:val="000000"/>
          <w:sz w:val="40"/>
          <w:szCs w:val="40"/>
        </w:rPr>
        <w:t> </w:t>
      </w:r>
    </w:p>
    <w:p w14:paraId="557B7614"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het leven tekent </w:t>
      </w:r>
    </w:p>
    <w:p w14:paraId="7C6DD30D" w14:textId="77777777" w:rsidR="00FB5062" w:rsidRDefault="00FB5062" w:rsidP="00FB5062">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steeds meer</w:t>
      </w:r>
      <w:r w:rsidRPr="00BE3BC0">
        <w:rPr>
          <w:rFonts w:ascii="MS Mincho" w:eastAsia="MS Mincho" w:hAnsi="MS Mincho" w:cs="MS Mincho"/>
          <w:color w:val="000000"/>
          <w:sz w:val="40"/>
          <w:szCs w:val="40"/>
        </w:rPr>
        <w:t> </w:t>
      </w:r>
    </w:p>
    <w:p w14:paraId="1C46883F"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jouw harde hoofd </w:t>
      </w:r>
    </w:p>
    <w:p w14:paraId="58E5895D" w14:textId="77777777" w:rsidR="00FB5062"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nu het niet meer </w:t>
      </w:r>
    </w:p>
    <w:p w14:paraId="6A12DF44" w14:textId="26930D49" w:rsidR="001C1650" w:rsidRDefault="00FB5062" w:rsidP="00FB5062">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glimlacht</w:t>
      </w:r>
    </w:p>
    <w:p w14:paraId="72715F64" w14:textId="77777777" w:rsidR="00AF7D8F" w:rsidRDefault="00AF7D8F" w:rsidP="00FB5062">
      <w:pPr>
        <w:widowControl w:val="0"/>
        <w:autoSpaceDE w:val="0"/>
        <w:autoSpaceDN w:val="0"/>
        <w:adjustRightInd w:val="0"/>
        <w:spacing w:after="240" w:line="340" w:lineRule="atLeast"/>
        <w:rPr>
          <w:rFonts w:ascii="Arial" w:hAnsi="Arial" w:cs="Arial"/>
          <w:color w:val="000000"/>
          <w:sz w:val="40"/>
          <w:szCs w:val="40"/>
        </w:rPr>
      </w:pPr>
    </w:p>
    <w:p w14:paraId="0265702D" w14:textId="77777777" w:rsidR="00AF7D8F" w:rsidRPr="00AF7D8F" w:rsidRDefault="00AF7D8F" w:rsidP="00FB5062">
      <w:pPr>
        <w:widowControl w:val="0"/>
        <w:autoSpaceDE w:val="0"/>
        <w:autoSpaceDN w:val="0"/>
        <w:adjustRightInd w:val="0"/>
        <w:spacing w:after="240" w:line="340" w:lineRule="atLeast"/>
        <w:rPr>
          <w:rFonts w:ascii="Arial" w:hAnsi="Arial" w:cs="Arial"/>
          <w:color w:val="000000"/>
          <w:sz w:val="40"/>
          <w:szCs w:val="40"/>
        </w:rPr>
      </w:pPr>
    </w:p>
    <w:p w14:paraId="710C1961" w14:textId="77777777" w:rsidR="00FB5062" w:rsidRPr="002C0029" w:rsidRDefault="001C1650" w:rsidP="00FB5062">
      <w:pPr>
        <w:widowControl w:val="0"/>
        <w:autoSpaceDE w:val="0"/>
        <w:autoSpaceDN w:val="0"/>
        <w:adjustRightInd w:val="0"/>
        <w:spacing w:after="240" w:line="340" w:lineRule="atLeast"/>
        <w:rPr>
          <w:rFonts w:ascii="Arial" w:hAnsi="Arial" w:cs="Arial"/>
          <w:color w:val="FF0000"/>
          <w:sz w:val="52"/>
          <w:szCs w:val="52"/>
        </w:rPr>
      </w:pPr>
      <w:r>
        <w:rPr>
          <w:rFonts w:ascii="Arial" w:hAnsi="Arial" w:cs="Arial"/>
          <w:color w:val="FF0000"/>
          <w:sz w:val="40"/>
          <w:szCs w:val="40"/>
        </w:rPr>
        <w:t xml:space="preserve"> </w:t>
      </w:r>
      <w:r>
        <w:rPr>
          <w:rFonts w:ascii="Arial" w:hAnsi="Arial" w:cs="Arial"/>
          <w:color w:val="FF0000"/>
          <w:sz w:val="40"/>
          <w:szCs w:val="40"/>
        </w:rPr>
        <w:tab/>
      </w:r>
      <w:r>
        <w:rPr>
          <w:rFonts w:ascii="Arial" w:hAnsi="Arial" w:cs="Arial"/>
          <w:color w:val="FF0000"/>
          <w:sz w:val="40"/>
          <w:szCs w:val="40"/>
        </w:rPr>
        <w:tab/>
      </w:r>
      <w:r w:rsidR="00FB5062" w:rsidRPr="002C0029">
        <w:rPr>
          <w:rFonts w:ascii="Arial" w:hAnsi="Arial" w:cs="Arial"/>
          <w:color w:val="FF0000"/>
          <w:sz w:val="52"/>
          <w:szCs w:val="52"/>
        </w:rPr>
        <w:t>In Memoriam mijn ouders</w:t>
      </w:r>
    </w:p>
    <w:p w14:paraId="78368ABB" w14:textId="77777777" w:rsidR="00FB5062" w:rsidRDefault="00FB5062" w:rsidP="00FB5062">
      <w:pPr>
        <w:widowControl w:val="0"/>
        <w:autoSpaceDE w:val="0"/>
        <w:autoSpaceDN w:val="0"/>
        <w:adjustRightInd w:val="0"/>
        <w:spacing w:after="240" w:line="340" w:lineRule="atLeast"/>
        <w:rPr>
          <w:rFonts w:ascii="Arial" w:hAnsi="Arial" w:cs="Arial"/>
          <w:color w:val="FF0000"/>
          <w:sz w:val="40"/>
          <w:szCs w:val="40"/>
        </w:rPr>
      </w:pPr>
    </w:p>
    <w:p w14:paraId="5F7528BC" w14:textId="77777777" w:rsidR="00FB5062" w:rsidRDefault="00FB5062" w:rsidP="00FB5062">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21EBC464" wp14:editId="6CD9FCC1">
            <wp:extent cx="5756910" cy="3733800"/>
            <wp:effectExtent l="0" t="0" r="8890" b="0"/>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6910" cy="3733800"/>
                    </a:xfrm>
                    <a:prstGeom prst="rect">
                      <a:avLst/>
                    </a:prstGeom>
                  </pic:spPr>
                </pic:pic>
              </a:graphicData>
            </a:graphic>
          </wp:inline>
        </w:drawing>
      </w:r>
    </w:p>
    <w:p w14:paraId="2CA8976E" w14:textId="77777777" w:rsidR="00FB5062" w:rsidRDefault="00FB5062" w:rsidP="00FB5062">
      <w:pPr>
        <w:widowControl w:val="0"/>
        <w:autoSpaceDE w:val="0"/>
        <w:autoSpaceDN w:val="0"/>
        <w:adjustRightInd w:val="0"/>
        <w:spacing w:after="240" w:line="340" w:lineRule="atLeast"/>
        <w:rPr>
          <w:rFonts w:ascii="Arial" w:hAnsi="Arial" w:cs="Arial"/>
          <w:color w:val="FF0000"/>
          <w:sz w:val="40"/>
          <w:szCs w:val="40"/>
        </w:rPr>
      </w:pPr>
    </w:p>
    <w:p w14:paraId="5AC61659" w14:textId="77777777" w:rsidR="007374C4" w:rsidRPr="001C1AE0" w:rsidRDefault="007374C4" w:rsidP="007374C4">
      <w:pPr>
        <w:widowControl w:val="0"/>
        <w:autoSpaceDE w:val="0"/>
        <w:autoSpaceDN w:val="0"/>
        <w:adjustRightInd w:val="0"/>
        <w:spacing w:after="240" w:line="340" w:lineRule="atLeast"/>
        <w:rPr>
          <w:rFonts w:ascii="Arial" w:hAnsi="Arial" w:cs="Arial"/>
          <w:color w:val="4472C4" w:themeColor="accent1"/>
          <w:sz w:val="40"/>
          <w:szCs w:val="40"/>
        </w:rPr>
      </w:pPr>
      <w:r w:rsidRPr="001C1AE0">
        <w:rPr>
          <w:rFonts w:ascii="Arial" w:hAnsi="Arial" w:cs="Arial"/>
          <w:color w:val="4472C4" w:themeColor="accent1"/>
          <w:sz w:val="40"/>
          <w:szCs w:val="40"/>
        </w:rPr>
        <w:t xml:space="preserve">DEEL III BEELDEND BREIN </w:t>
      </w:r>
    </w:p>
    <w:p w14:paraId="7C5447CB" w14:textId="77777777" w:rsidR="001C1650" w:rsidRDefault="001C1650" w:rsidP="007374C4">
      <w:pPr>
        <w:widowControl w:val="0"/>
        <w:autoSpaceDE w:val="0"/>
        <w:autoSpaceDN w:val="0"/>
        <w:adjustRightInd w:val="0"/>
        <w:spacing w:after="240" w:line="340" w:lineRule="atLeast"/>
        <w:rPr>
          <w:rFonts w:ascii="Lucida Calligraphy" w:hAnsi="Lucida Calligraphy" w:cs="Arial"/>
          <w:color w:val="4472C4" w:themeColor="accent1"/>
          <w:sz w:val="40"/>
          <w:szCs w:val="40"/>
        </w:rPr>
      </w:pPr>
    </w:p>
    <w:p w14:paraId="4853336D" w14:textId="77777777" w:rsidR="007374C4" w:rsidRDefault="007374C4" w:rsidP="007374C4">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063F21">
        <w:rPr>
          <w:rFonts w:ascii="Lucida Calligraphy" w:hAnsi="Lucida Calligraphy" w:cs="Arial"/>
          <w:color w:val="4472C4" w:themeColor="accent1"/>
          <w:sz w:val="40"/>
          <w:szCs w:val="40"/>
        </w:rPr>
        <w:t xml:space="preserve">Eenvoud </w:t>
      </w:r>
    </w:p>
    <w:p w14:paraId="3AE8C007" w14:textId="77777777" w:rsidR="007374C4" w:rsidRDefault="007374C4" w:rsidP="007374C4">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063F21">
        <w:rPr>
          <w:rFonts w:ascii="Lucida Calligraphy" w:hAnsi="Lucida Calligraphy" w:cs="Arial"/>
          <w:color w:val="4472C4" w:themeColor="accent1"/>
          <w:sz w:val="40"/>
          <w:szCs w:val="40"/>
        </w:rPr>
        <w:t xml:space="preserve">mijn grootste angst is </w:t>
      </w:r>
    </w:p>
    <w:p w14:paraId="0E1BA7CF" w14:textId="77777777" w:rsidR="007374C4" w:rsidRDefault="007374C4" w:rsidP="007374C4">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063F21">
        <w:rPr>
          <w:rFonts w:ascii="Lucida Calligraphy" w:hAnsi="Lucida Calligraphy" w:cs="Arial"/>
          <w:color w:val="4472C4" w:themeColor="accent1"/>
          <w:sz w:val="40"/>
          <w:szCs w:val="40"/>
        </w:rPr>
        <w:t xml:space="preserve">dat ik niet </w:t>
      </w:r>
    </w:p>
    <w:p w14:paraId="56016CD1" w14:textId="77777777" w:rsidR="007374C4" w:rsidRDefault="007374C4" w:rsidP="007374C4">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063F21">
        <w:rPr>
          <w:rFonts w:ascii="Lucida Calligraphy" w:hAnsi="Lucida Calligraphy" w:cs="Arial"/>
          <w:color w:val="4472C4" w:themeColor="accent1"/>
          <w:sz w:val="40"/>
          <w:szCs w:val="40"/>
        </w:rPr>
        <w:t xml:space="preserve">gecompliceerd </w:t>
      </w:r>
    </w:p>
    <w:p w14:paraId="0FB865BF" w14:textId="77777777" w:rsidR="007374C4" w:rsidRDefault="007374C4" w:rsidP="007374C4">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063F21">
        <w:rPr>
          <w:rFonts w:ascii="Lucida Calligraphy" w:hAnsi="Lucida Calligraphy" w:cs="Arial"/>
          <w:color w:val="4472C4" w:themeColor="accent1"/>
          <w:sz w:val="40"/>
          <w:szCs w:val="40"/>
        </w:rPr>
        <w:t xml:space="preserve">genoeg ben </w:t>
      </w:r>
    </w:p>
    <w:p w14:paraId="3023FF5E" w14:textId="77777777" w:rsidR="007374C4" w:rsidRPr="00063F21" w:rsidRDefault="007374C4" w:rsidP="007374C4">
      <w:pPr>
        <w:widowControl w:val="0"/>
        <w:autoSpaceDE w:val="0"/>
        <w:autoSpaceDN w:val="0"/>
        <w:adjustRightInd w:val="0"/>
        <w:spacing w:after="240" w:line="340" w:lineRule="atLeast"/>
        <w:rPr>
          <w:rFonts w:ascii="Lucida Calligraphy" w:hAnsi="Lucida Calligraphy" w:cs="Arial"/>
          <w:color w:val="4472C4" w:themeColor="accent1"/>
          <w:sz w:val="40"/>
          <w:szCs w:val="40"/>
        </w:rPr>
      </w:pPr>
    </w:p>
    <w:p w14:paraId="70088EB7" w14:textId="77777777" w:rsidR="007374C4" w:rsidRDefault="007374C4" w:rsidP="007374C4">
      <w:pPr>
        <w:widowControl w:val="0"/>
        <w:autoSpaceDE w:val="0"/>
        <w:autoSpaceDN w:val="0"/>
        <w:adjustRightInd w:val="0"/>
        <w:spacing w:line="280" w:lineRule="atLeast"/>
        <w:rPr>
          <w:rFonts w:ascii="Arial" w:hAnsi="Arial" w:cs="Arial"/>
          <w:color w:val="FF0000"/>
          <w:sz w:val="40"/>
          <w:szCs w:val="40"/>
        </w:rPr>
      </w:pPr>
      <w:r w:rsidRPr="00063F21">
        <w:rPr>
          <w:rFonts w:ascii="Arial" w:hAnsi="Arial" w:cs="Arial"/>
          <w:noProof/>
          <w:color w:val="FF0000"/>
          <w:sz w:val="40"/>
          <w:szCs w:val="40"/>
          <w:lang w:eastAsia="nl-NL"/>
        </w:rPr>
        <w:drawing>
          <wp:inline distT="0" distB="0" distL="0" distR="0" wp14:anchorId="7E26F30E" wp14:editId="37476E9A">
            <wp:extent cx="14605" cy="103505"/>
            <wp:effectExtent l="0" t="0" r="10795" b="0"/>
            <wp:docPr id="2627" name="Afbeelding 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063F21">
        <w:rPr>
          <w:rFonts w:ascii="Arial" w:hAnsi="Arial" w:cs="Arial"/>
          <w:color w:val="FF0000"/>
          <w:sz w:val="40"/>
          <w:szCs w:val="40"/>
        </w:rPr>
        <w:t xml:space="preserve">De Bruggenbouwer </w:t>
      </w:r>
    </w:p>
    <w:p w14:paraId="1357ECF5" w14:textId="77777777" w:rsidR="007374C4" w:rsidRPr="00063F21" w:rsidRDefault="007374C4" w:rsidP="007374C4">
      <w:pPr>
        <w:widowControl w:val="0"/>
        <w:autoSpaceDE w:val="0"/>
        <w:autoSpaceDN w:val="0"/>
        <w:adjustRightInd w:val="0"/>
        <w:spacing w:line="280" w:lineRule="atLeast"/>
        <w:rPr>
          <w:rFonts w:ascii="Arial" w:hAnsi="Arial" w:cs="Arial"/>
          <w:color w:val="FF0000"/>
          <w:sz w:val="40"/>
          <w:szCs w:val="40"/>
        </w:rPr>
      </w:pPr>
    </w:p>
    <w:p w14:paraId="2F2A2AD4"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Er was eens een Hollandse waterbouwkundig ingenieur die bezeten was van het bouwen van bruggen. Als jongen op het strand van Scheveningen deed hij al niets liever dan dat: wanneer er door zijn broertjes een fortificatie in zand gebouwd was met een slotgracht, maakte hij met zijn beide kleuterhandjes een brug "naar het vasteland". </w:t>
      </w:r>
    </w:p>
    <w:p w14:paraId="7FB9C6DA"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(Dit overigens tot grooooot ongenoegen van de verder aardige broertjes die juist probeerden de zee te verleiden tot het bevloeien van de slotgracht).</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Later werd de ingenieur een groot en belangrijk ontwerper van de meest gewaagde bruggen. </w:t>
      </w:r>
    </w:p>
    <w:p w14:paraId="150E901C"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Altijd leverde het een meerwaarde op voor de beide zijden die zo met elkaar verbonden werden.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Op een dag stond hij aan een brede rivier die zo breed was dat niemand ooit op het idee zou komen daar een brug te gaan bouwen. </w:t>
      </w:r>
    </w:p>
    <w:p w14:paraId="6ABB3FD6"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De ingenieur zag ook wel in dat het een onmenselijke opgave was.</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Je kon vanaf de ene kant de overkant niet zien, zover weg was die, bovendien lagen de mensen die aan beide zijden het land bevolkten altijd met elkaar overhoop. </w:t>
      </w:r>
    </w:p>
    <w:p w14:paraId="2C8CE164" w14:textId="088D10BE"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Er was sprake van groot wantrouwen, om niet te zeggen, regelrechte haat.</w:t>
      </w:r>
      <w:r w:rsidRPr="00BE3BC0">
        <w:rPr>
          <w:rFonts w:ascii="MS Mincho" w:eastAsia="MS Mincho" w:hAnsi="MS Mincho" w:cs="MS Mincho"/>
          <w:color w:val="000000"/>
          <w:sz w:val="40"/>
          <w:szCs w:val="40"/>
        </w:rPr>
        <w:t> </w:t>
      </w:r>
      <w:r w:rsidRPr="00BE3BC0">
        <w:rPr>
          <w:rFonts w:ascii="Arial" w:hAnsi="Arial" w:cs="Arial"/>
          <w:color w:val="000000"/>
          <w:sz w:val="40"/>
          <w:szCs w:val="40"/>
        </w:rPr>
        <w:t>Men gunde elkaar het licht in de ogen niet!</w:t>
      </w:r>
      <w:r w:rsidRPr="00BE3BC0">
        <w:rPr>
          <w:rFonts w:ascii="MS Mincho" w:eastAsia="MS Mincho" w:hAnsi="MS Mincho" w:cs="MS Mincho"/>
          <w:color w:val="000000"/>
          <w:sz w:val="40"/>
          <w:szCs w:val="40"/>
        </w:rPr>
        <w:t> </w:t>
      </w:r>
      <w:r w:rsidRPr="00BE3BC0">
        <w:rPr>
          <w:rFonts w:ascii="Arial" w:hAnsi="Arial" w:cs="Arial"/>
          <w:color w:val="000000"/>
          <w:sz w:val="40"/>
          <w:szCs w:val="40"/>
        </w:rPr>
        <w:t>Dus wat er zou gebeuren wanneer onverhoopt deze beide bevolkings</w:t>
      </w:r>
      <w:r w:rsidR="00AF7D8F">
        <w:rPr>
          <w:rFonts w:ascii="Arial" w:hAnsi="Arial" w:cs="Arial"/>
          <w:color w:val="000000"/>
          <w:sz w:val="40"/>
          <w:szCs w:val="40"/>
        </w:rPr>
        <w:t>-</w:t>
      </w:r>
      <w:r w:rsidRPr="00BE3BC0">
        <w:rPr>
          <w:rFonts w:ascii="Arial" w:hAnsi="Arial" w:cs="Arial"/>
          <w:color w:val="000000"/>
          <w:sz w:val="40"/>
          <w:szCs w:val="40"/>
        </w:rPr>
        <w:t xml:space="preserve">groepen door een brug met elkaar verbonden zouden worden liet zich gemakkelijk raden. </w:t>
      </w:r>
    </w:p>
    <w:p w14:paraId="33AF7B57"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Toch liet de ingenieur de moed niet zakken: hij had niet voor niets in Delft gestudeerd, een van de oudste universiteiten ter wereld, en in Holland wisten ze als geen ander hoe je de strijd met het water moest aangaan. </w:t>
      </w:r>
    </w:p>
    <w:p w14:paraId="6E1B936B" w14:textId="6353AA76"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Jarenlang zat de ingenieur over zijn tekeningen gebogen, al de ervaring van alles wat hij ooit gebouwd had zat in zijn hoofd, en op een goede dag, - hij had tot diep in de nacht doorgewerkt-, kwam hij uit zijn werkkamer </w:t>
      </w:r>
      <w:r w:rsidR="00AF7D8F" w:rsidRPr="00BE3BC0">
        <w:rPr>
          <w:rFonts w:ascii="Arial" w:hAnsi="Arial" w:cs="Arial"/>
          <w:color w:val="000000"/>
          <w:sz w:val="40"/>
          <w:szCs w:val="40"/>
        </w:rPr>
        <w:t>tevoorschijn</w:t>
      </w:r>
      <w:r w:rsidRPr="00BE3BC0">
        <w:rPr>
          <w:rFonts w:ascii="Arial" w:hAnsi="Arial" w:cs="Arial"/>
          <w:color w:val="000000"/>
          <w:sz w:val="40"/>
          <w:szCs w:val="40"/>
        </w:rPr>
        <w:t xml:space="preserve">, de bril nog op zijn voorhoofd, maar met een grote rol onder zijn arm. </w:t>
      </w:r>
    </w:p>
    <w:p w14:paraId="32F34F68" w14:textId="1BBF6AD1"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Na uiterst felle discussies in de diverse parlementen en departementen werd uiteindelijk toch besloten de brug te gaan bouwen.</w:t>
      </w:r>
      <w:r w:rsidRPr="00BE3BC0">
        <w:rPr>
          <w:rFonts w:ascii="MS Mincho" w:eastAsia="MS Mincho" w:hAnsi="MS Mincho" w:cs="MS Mincho"/>
          <w:color w:val="000000"/>
          <w:sz w:val="40"/>
          <w:szCs w:val="40"/>
        </w:rPr>
        <w:t> </w:t>
      </w:r>
      <w:r w:rsidRPr="00BE3BC0">
        <w:rPr>
          <w:rFonts w:ascii="Arial" w:hAnsi="Arial" w:cs="Arial"/>
          <w:color w:val="000000"/>
          <w:sz w:val="40"/>
          <w:szCs w:val="40"/>
        </w:rPr>
        <w:t>Dit was al een staaltje van Hollands vakmanschap op zich: de brug kwam in gedeelten aan enorme pijlers te hangen die tegelijkertijd windturbines waren. Deze windmolens fungeerden als gigantische energiebronnen die aangewend werden om met name een paar gigantische brugdelen in het midden</w:t>
      </w:r>
      <w:r w:rsidR="00AF7D8F">
        <w:rPr>
          <w:rFonts w:ascii="Arial" w:hAnsi="Arial" w:cs="Arial"/>
          <w:color w:val="000000"/>
          <w:sz w:val="40"/>
          <w:szCs w:val="40"/>
        </w:rPr>
        <w:t xml:space="preserve"> </w:t>
      </w:r>
      <w:r w:rsidRPr="00BE3BC0">
        <w:rPr>
          <w:rFonts w:ascii="Arial" w:hAnsi="Arial" w:cs="Arial"/>
          <w:color w:val="000000"/>
          <w:sz w:val="40"/>
          <w:szCs w:val="40"/>
        </w:rPr>
        <w:t xml:space="preserve">op en neer te laten bewegen. De hefbrug was een eeuwenoud Hollands fenomeen, en hier kreeg het principe opnieuw op futuristische wijze gestalte in het geniale ontwerp van onze ingenieur. </w:t>
      </w:r>
    </w:p>
    <w:p w14:paraId="3B3A1309"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Bij de opening van de brug gebeurde er niets: niemand, - van beide zijden niet -, durfde het aan als eerste de brug over te gaan. Totdat een kleine jongen met een step vanuit de verte naderde: hij was van de andere kant gekomen, zou hij het wagen door te rijden helemaal naar de overkant? </w:t>
      </w:r>
    </w:p>
    <w:p w14:paraId="3DF91A55"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In het midden aangekomen, hield de totaal bezwete jongen even in, pakte toen het lint en met het lint in zijn knuist vervolgde hij zijn triomfantelijke tocht.</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Gejuich brak los, hoogwaardigheidsbekleders van beide zijden drukten elkaar de hand, omhelsden elkaar zelfs en de champagne vloeide rijkelijk. </w:t>
      </w:r>
    </w:p>
    <w:p w14:paraId="18741575"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De ingenieur kon een glimlach niet onderdrukken.</w:t>
      </w:r>
      <w:r w:rsidRPr="00BE3BC0">
        <w:rPr>
          <w:rFonts w:ascii="MS Mincho" w:eastAsia="MS Mincho" w:hAnsi="MS Mincho" w:cs="MS Mincho"/>
          <w:color w:val="000000"/>
          <w:sz w:val="40"/>
          <w:szCs w:val="40"/>
        </w:rPr>
        <w:t> </w:t>
      </w:r>
    </w:p>
    <w:p w14:paraId="3867F688"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Tientallen jaren later, - van de brug werd nu dag en nacht intensief gebruik gemaakt door een onafzienbare stroom verkeer -, bekeek de ingenieur een foto van de jongen met zijn step en het lint. </w:t>
      </w:r>
    </w:p>
    <w:p w14:paraId="07698EC2"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Hij glimlachte opnieuw, weemoedig.</w:t>
      </w:r>
      <w:r w:rsidRPr="00BE3BC0">
        <w:rPr>
          <w:rFonts w:ascii="MS Mincho" w:eastAsia="MS Mincho" w:hAnsi="MS Mincho" w:cs="MS Mincho"/>
          <w:color w:val="000000"/>
          <w:sz w:val="40"/>
          <w:szCs w:val="40"/>
        </w:rPr>
        <w:t> </w:t>
      </w:r>
    </w:p>
    <w:p w14:paraId="779669A9"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Even dacht hij dat hij die jongen was op de foto, zo voelde het. </w:t>
      </w:r>
    </w:p>
    <w:p w14:paraId="606079A5"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Toen sloot hij zijn ogen. </w:t>
      </w:r>
    </w:p>
    <w:p w14:paraId="70279584" w14:textId="77777777" w:rsidR="007374C4" w:rsidRDefault="007374C4" w:rsidP="007374C4">
      <w:pPr>
        <w:widowControl w:val="0"/>
        <w:autoSpaceDE w:val="0"/>
        <w:autoSpaceDN w:val="0"/>
        <w:adjustRightInd w:val="0"/>
        <w:spacing w:after="240" w:line="340" w:lineRule="atLeast"/>
        <w:rPr>
          <w:rFonts w:ascii="Arial" w:hAnsi="Arial" w:cs="Arial"/>
          <w:color w:val="FF0000"/>
          <w:sz w:val="40"/>
          <w:szCs w:val="40"/>
        </w:rPr>
      </w:pPr>
    </w:p>
    <w:p w14:paraId="399FDC58" w14:textId="77777777" w:rsidR="007374C4" w:rsidRDefault="007374C4" w:rsidP="007374C4">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4A6AD001" wp14:editId="7EBA89D4">
            <wp:extent cx="5756275" cy="6394665"/>
            <wp:effectExtent l="0" t="0" r="9525"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95809" cy="6438583"/>
                    </a:xfrm>
                    <a:prstGeom prst="rect">
                      <a:avLst/>
                    </a:prstGeom>
                  </pic:spPr>
                </pic:pic>
              </a:graphicData>
            </a:graphic>
          </wp:inline>
        </w:drawing>
      </w:r>
    </w:p>
    <w:p w14:paraId="44D4EB51" w14:textId="77777777" w:rsidR="007374C4" w:rsidRDefault="007374C4" w:rsidP="007374C4">
      <w:pPr>
        <w:widowControl w:val="0"/>
        <w:autoSpaceDE w:val="0"/>
        <w:autoSpaceDN w:val="0"/>
        <w:adjustRightInd w:val="0"/>
        <w:spacing w:after="240" w:line="340" w:lineRule="atLeast"/>
        <w:rPr>
          <w:rFonts w:ascii="Arial" w:hAnsi="Arial" w:cs="Arial"/>
          <w:color w:val="FF0000"/>
          <w:sz w:val="40"/>
          <w:szCs w:val="40"/>
        </w:rPr>
      </w:pPr>
    </w:p>
    <w:p w14:paraId="375469FA" w14:textId="77777777" w:rsidR="007374C4" w:rsidRPr="00673112" w:rsidRDefault="007374C4" w:rsidP="007374C4">
      <w:pPr>
        <w:widowControl w:val="0"/>
        <w:autoSpaceDE w:val="0"/>
        <w:autoSpaceDN w:val="0"/>
        <w:adjustRightInd w:val="0"/>
        <w:spacing w:after="240" w:line="340" w:lineRule="atLeast"/>
        <w:rPr>
          <w:rFonts w:ascii="Arial" w:hAnsi="Arial" w:cs="Arial"/>
          <w:color w:val="FF0000"/>
          <w:sz w:val="40"/>
          <w:szCs w:val="40"/>
        </w:rPr>
      </w:pPr>
      <w:r w:rsidRPr="00673112">
        <w:rPr>
          <w:rFonts w:ascii="Arial" w:hAnsi="Arial" w:cs="Arial"/>
          <w:color w:val="FF0000"/>
          <w:sz w:val="40"/>
          <w:szCs w:val="40"/>
        </w:rPr>
        <w:t xml:space="preserve">Controverse Wetenschap versus Kunst achterhaald </w:t>
      </w:r>
    </w:p>
    <w:p w14:paraId="3C7276B5"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Na de eerste twee delen zal het u duidelijk zijn: dit wordt een hartstochtelijk pleidooi om te stoppen met de controverse Wetenschap - Kunst.</w:t>
      </w:r>
      <w:r w:rsidRPr="00BE3BC0">
        <w:rPr>
          <w:rFonts w:ascii="MS Mincho" w:eastAsia="MS Mincho" w:hAnsi="MS Mincho" w:cs="MS Mincho"/>
          <w:color w:val="000000"/>
          <w:sz w:val="40"/>
          <w:szCs w:val="40"/>
        </w:rPr>
        <w:t> </w:t>
      </w:r>
    </w:p>
    <w:p w14:paraId="0E40E442"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Tot nu toe heeft men elkaar hoogstens gerespecteerd, maar nu is de tijd daar om tot samenwerking over te gaan. </w:t>
      </w:r>
    </w:p>
    <w:p w14:paraId="6A817E08"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Het gaat daarbij om de uitbreiding van onze wetenschappelijke mogelijkheden: behalve van ons denken kunnen we nu gebruik gaan maken van onze emotionele intelligentie.</w:t>
      </w:r>
      <w:r w:rsidRPr="00BE3BC0">
        <w:rPr>
          <w:rFonts w:ascii="MS Mincho" w:eastAsia="MS Mincho" w:hAnsi="MS Mincho" w:cs="MS Mincho"/>
          <w:color w:val="000000"/>
          <w:sz w:val="40"/>
          <w:szCs w:val="40"/>
        </w:rPr>
        <w:t> </w:t>
      </w:r>
    </w:p>
    <w:p w14:paraId="04CCF2BE"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Ons staat hierbij van nu af aan een beeldend brein ter beschikking, een term die ik nu verder zal gebruiken om de term emotionele intelligentie aan te geven. </w:t>
      </w:r>
    </w:p>
    <w:p w14:paraId="458923D6"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Met behulp van ons beeldend brein kunnen we nieuwe wegen inslaan in de wetenschap en in de kunst, om tot </w:t>
      </w:r>
      <w:r w:rsidRPr="00E26A14">
        <w:rPr>
          <w:rFonts w:ascii="Arial" w:hAnsi="Arial" w:cs="Arial"/>
          <w:i/>
          <w:color w:val="000000"/>
          <w:sz w:val="40"/>
          <w:szCs w:val="40"/>
        </w:rPr>
        <w:t>weet- werkelijkheid</w:t>
      </w:r>
      <w:r w:rsidRPr="00BE3BC0">
        <w:rPr>
          <w:rFonts w:ascii="Arial" w:hAnsi="Arial" w:cs="Arial"/>
          <w:color w:val="000000"/>
          <w:sz w:val="40"/>
          <w:szCs w:val="40"/>
        </w:rPr>
        <w:t xml:space="preserve"> te komen.</w:t>
      </w:r>
      <w:r w:rsidRPr="00BE3BC0">
        <w:rPr>
          <w:rFonts w:ascii="MS Mincho" w:eastAsia="MS Mincho" w:hAnsi="MS Mincho" w:cs="MS Mincho"/>
          <w:color w:val="000000"/>
          <w:sz w:val="40"/>
          <w:szCs w:val="40"/>
        </w:rPr>
        <w:t> </w:t>
      </w:r>
    </w:p>
    <w:p w14:paraId="3930A727"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Het is zelfs zo dat wij het beeldend brein, dat extra innerlijke zintuig, onze verbeelding, altijd in eerste instantie zijn werk zullen laten doen, bij welk onderwerp dan ook. Daarna kunnen we dan ons denken inbedden in wat onze verbeelding reeds op gang heeft gebracht. Dan pas kunnen we van een weet-werkelijkheid spreken.</w:t>
      </w:r>
      <w:r w:rsidRPr="00BE3BC0">
        <w:rPr>
          <w:rFonts w:ascii="MS Mincho" w:eastAsia="MS Mincho" w:hAnsi="MS Mincho" w:cs="MS Mincho"/>
          <w:color w:val="000000"/>
          <w:sz w:val="40"/>
          <w:szCs w:val="40"/>
        </w:rPr>
        <w:t> </w:t>
      </w:r>
      <w:r w:rsidRPr="00BE3BC0">
        <w:rPr>
          <w:rFonts w:ascii="Arial" w:hAnsi="Arial" w:cs="Arial"/>
          <w:color w:val="000000"/>
          <w:sz w:val="40"/>
          <w:szCs w:val="40"/>
        </w:rPr>
        <w:t>De Kunst kan de Wetenschap heel veel leren over emotionele intelligentie, en hoe je het beeldend brein het meest effectief kunt inschakelen.</w:t>
      </w:r>
      <w:r w:rsidRPr="00BE3BC0">
        <w:rPr>
          <w:rFonts w:ascii="MS Mincho" w:eastAsia="MS Mincho" w:hAnsi="MS Mincho" w:cs="MS Mincho"/>
          <w:color w:val="000000"/>
          <w:sz w:val="40"/>
          <w:szCs w:val="40"/>
        </w:rPr>
        <w:t> </w:t>
      </w:r>
      <w:r w:rsidRPr="00BE3BC0">
        <w:rPr>
          <w:rFonts w:ascii="Arial" w:hAnsi="Arial" w:cs="Arial"/>
          <w:color w:val="000000"/>
          <w:sz w:val="40"/>
          <w:szCs w:val="40"/>
        </w:rPr>
        <w:t>De Kunst kan op zijn beurt wel wat Wetenschap gebruiken! Het ontbreekt k</w:t>
      </w:r>
      <w:r>
        <w:rPr>
          <w:rFonts w:ascii="Arial" w:hAnsi="Arial" w:cs="Arial"/>
          <w:color w:val="000000"/>
          <w:sz w:val="40"/>
          <w:szCs w:val="40"/>
        </w:rPr>
        <w:t xml:space="preserve">unstenaars maar al te vaak aan </w:t>
      </w:r>
      <w:r w:rsidRPr="00E26A14">
        <w:rPr>
          <w:rFonts w:ascii="Arial" w:hAnsi="Arial" w:cs="Arial"/>
          <w:i/>
          <w:color w:val="000000"/>
          <w:sz w:val="40"/>
          <w:szCs w:val="40"/>
        </w:rPr>
        <w:t>rationaliteit.</w:t>
      </w:r>
      <w:r w:rsidRPr="00BE3BC0">
        <w:rPr>
          <w:rFonts w:ascii="Arial" w:hAnsi="Arial" w:cs="Arial"/>
          <w:color w:val="000000"/>
          <w:sz w:val="40"/>
          <w:szCs w:val="40"/>
        </w:rPr>
        <w:t xml:space="preserve"> </w:t>
      </w:r>
    </w:p>
    <w:p w14:paraId="1A8957EA"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 oude vertrouwde wetenschappelijke methode, een onderwerp definiëren, een hypothese stellen en via hetzij een inductieve, hetzij een deductieve methode trachten bewijs aan te dragen voor de gestelde hypothese blijft natuurlijk overeind. </w:t>
      </w:r>
      <w:r>
        <w:rPr>
          <w:rFonts w:ascii="Arial" w:hAnsi="Arial" w:cs="Arial"/>
          <w:color w:val="000000"/>
          <w:sz w:val="40"/>
          <w:szCs w:val="40"/>
        </w:rPr>
        <w:t xml:space="preserve">     </w:t>
      </w:r>
    </w:p>
    <w:p w14:paraId="21FE7032" w14:textId="77777777" w:rsidR="007374C4" w:rsidRPr="001C165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Om erachter te komen hoe de verhouding is tussen beelden en brein, tussen gevoel en verstand, is het op de eerste plaats belangrijk kennis te nemen van de bestaande filosofie hierover, en dan</w:t>
      </w:r>
      <w:r>
        <w:rPr>
          <w:rFonts w:ascii="Arial" w:hAnsi="Arial" w:cs="Arial"/>
          <w:color w:val="000000"/>
          <w:sz w:val="40"/>
          <w:szCs w:val="40"/>
        </w:rPr>
        <w:t xml:space="preserve"> met name die van Spinoza.</w:t>
      </w:r>
    </w:p>
    <w:p w14:paraId="3922ECE1" w14:textId="77777777" w:rsidR="001C1650" w:rsidRDefault="007374C4" w:rsidP="001C1650">
      <w:pPr>
        <w:widowControl w:val="0"/>
        <w:autoSpaceDE w:val="0"/>
        <w:autoSpaceDN w:val="0"/>
        <w:adjustRightInd w:val="0"/>
        <w:spacing w:line="280" w:lineRule="atLeast"/>
        <w:rPr>
          <w:rFonts w:ascii="Arial" w:hAnsi="Arial" w:cs="Arial"/>
          <w:color w:val="000000"/>
          <w:sz w:val="40"/>
          <w:szCs w:val="40"/>
        </w:rPr>
      </w:pPr>
      <w:r>
        <w:rPr>
          <w:noProof/>
          <w:lang w:eastAsia="nl-NL"/>
        </w:rPr>
        <w:drawing>
          <wp:inline distT="0" distB="0" distL="0" distR="0" wp14:anchorId="46982D1C" wp14:editId="57076A7B">
            <wp:extent cx="3152283" cy="2799016"/>
            <wp:effectExtent l="0" t="0" r="0" b="0"/>
            <wp:docPr id="82" name="Afbeelding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89610" cy="2832160"/>
                    </a:xfrm>
                    <a:prstGeom prst="rect">
                      <a:avLst/>
                    </a:prstGeom>
                  </pic:spPr>
                </pic:pic>
              </a:graphicData>
            </a:graphic>
          </wp:inline>
        </w:drawing>
      </w:r>
      <w:r w:rsidRPr="00BE3BC0">
        <w:rPr>
          <w:rFonts w:ascii="Arial" w:hAnsi="Arial" w:cs="Arial"/>
          <w:noProof/>
          <w:color w:val="000000"/>
          <w:sz w:val="40"/>
          <w:szCs w:val="40"/>
          <w:lang w:eastAsia="nl-NL"/>
        </w:rPr>
        <w:drawing>
          <wp:inline distT="0" distB="0" distL="0" distR="0" wp14:anchorId="528CE353" wp14:editId="01F9BD8C">
            <wp:extent cx="14605" cy="103505"/>
            <wp:effectExtent l="0" t="0" r="10795" b="0"/>
            <wp:docPr id="2579" name="Afbeelding 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64E967E4" wp14:editId="69439355">
            <wp:extent cx="14605" cy="59055"/>
            <wp:effectExtent l="0" t="0" r="10795" b="0"/>
            <wp:docPr id="2578" name="Afbeelding 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60781E3C" wp14:editId="7B2CD563">
            <wp:extent cx="14605" cy="103505"/>
            <wp:effectExtent l="0" t="0" r="10795" b="0"/>
            <wp:docPr id="2577" name="Afbeelding 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02031EE5" wp14:editId="4CC4E845">
            <wp:extent cx="14605" cy="59055"/>
            <wp:effectExtent l="0" t="0" r="10795" b="0"/>
            <wp:docPr id="2576" name="Afbeelding 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p>
    <w:p w14:paraId="0BE64EDB" w14:textId="77777777" w:rsidR="007374C4" w:rsidRDefault="007374C4" w:rsidP="001C1650">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390F77EF" wp14:editId="2178E6A4">
            <wp:extent cx="103505" cy="14605"/>
            <wp:effectExtent l="0" t="0" r="0" b="10795"/>
            <wp:docPr id="2575" name="Afbeelding 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3634DAC0" wp14:editId="24B8C1EE">
            <wp:extent cx="103505" cy="14605"/>
            <wp:effectExtent l="0" t="0" r="0" b="10795"/>
            <wp:docPr id="2574" name="Afbeelding 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5EF49A8E" wp14:editId="68DA2448">
            <wp:extent cx="59055" cy="14605"/>
            <wp:effectExtent l="0" t="0" r="0" b="10795"/>
            <wp:docPr id="2573" name="Afbeelding 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13AED12D" wp14:editId="349B57DB">
            <wp:extent cx="59055" cy="14605"/>
            <wp:effectExtent l="0" t="0" r="0" b="10795"/>
            <wp:docPr id="2572" name="Afbeelding 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1D6BD63E" w14:textId="77777777" w:rsidR="007374C4" w:rsidRDefault="007374C4" w:rsidP="007374C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Het aloude Paradigma:</w:t>
      </w:r>
      <w:r w:rsidRPr="00673112">
        <w:rPr>
          <w:rFonts w:ascii="Arial" w:hAnsi="Arial" w:cs="Arial"/>
          <w:color w:val="FF0000"/>
          <w:sz w:val="40"/>
          <w:szCs w:val="40"/>
        </w:rPr>
        <w:t xml:space="preserve"> Gevoel en Verstand </w:t>
      </w:r>
    </w:p>
    <w:p w14:paraId="4D06C238" w14:textId="77777777" w:rsidR="007374C4" w:rsidRPr="00673112" w:rsidRDefault="007374C4" w:rsidP="007374C4">
      <w:pPr>
        <w:widowControl w:val="0"/>
        <w:autoSpaceDE w:val="0"/>
        <w:autoSpaceDN w:val="0"/>
        <w:adjustRightInd w:val="0"/>
        <w:spacing w:after="240" w:line="340" w:lineRule="atLeast"/>
        <w:rPr>
          <w:rFonts w:ascii="Arial" w:hAnsi="Arial" w:cs="Arial"/>
          <w:color w:val="FF0000"/>
          <w:sz w:val="40"/>
          <w:szCs w:val="40"/>
        </w:rPr>
      </w:pPr>
      <w:r w:rsidRPr="00673112">
        <w:rPr>
          <w:rFonts w:ascii="Arial" w:hAnsi="Arial" w:cs="Arial"/>
          <w:color w:val="FF0000"/>
          <w:sz w:val="40"/>
          <w:szCs w:val="40"/>
        </w:rPr>
        <w:t xml:space="preserve">Spinoza </w:t>
      </w:r>
    </w:p>
    <w:p w14:paraId="1755B2F1"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Ik citeer Steven Nadler over Spinoza: </w:t>
      </w:r>
      <w:r w:rsidRPr="00673112">
        <w:rPr>
          <w:rFonts w:ascii="Arial" w:hAnsi="Arial" w:cs="Arial"/>
          <w:color w:val="000000"/>
          <w:sz w:val="32"/>
          <w:szCs w:val="32"/>
        </w:rPr>
        <w:t>*note 29</w:t>
      </w:r>
      <w:r w:rsidRPr="00BE3BC0">
        <w:rPr>
          <w:rFonts w:ascii="Arial" w:hAnsi="Arial" w:cs="Arial"/>
          <w:color w:val="000000"/>
          <w:sz w:val="40"/>
          <w:szCs w:val="40"/>
        </w:rPr>
        <w:t xml:space="preserve"> </w:t>
      </w:r>
    </w:p>
    <w:p w14:paraId="4DBE7DCC"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673112">
        <w:rPr>
          <w:rFonts w:ascii="Arial" w:hAnsi="Arial" w:cs="Arial"/>
          <w:i/>
          <w:color w:val="000000"/>
          <w:sz w:val="40"/>
          <w:szCs w:val="40"/>
        </w:rPr>
        <w:t>De objecten van onze passies liggen buiten ons, en we kunnen ze dan ook totaal niet beheersen. Dus, hoe meer we ons door deze objecten laten beheersen, des te meer we aan die passies onderworpen blijven en des te minder actief en vrij we zijn.</w:t>
      </w:r>
      <w:r w:rsidRPr="00BE3BC0">
        <w:rPr>
          <w:rFonts w:ascii="MS Mincho" w:eastAsia="MS Mincho" w:hAnsi="MS Mincho" w:cs="MS Mincho"/>
          <w:color w:val="000000"/>
          <w:sz w:val="40"/>
          <w:szCs w:val="40"/>
        </w:rPr>
        <w:t> </w:t>
      </w:r>
    </w:p>
    <w:p w14:paraId="1FECE86F"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Pr>
          <w:noProof/>
          <w:lang w:eastAsia="nl-NL"/>
        </w:rPr>
        <w:drawing>
          <wp:inline distT="0" distB="0" distL="0" distR="0" wp14:anchorId="41380F7E" wp14:editId="1EB71FA1">
            <wp:extent cx="3933617" cy="2996422"/>
            <wp:effectExtent l="0" t="0" r="3810" b="1270"/>
            <wp:docPr id="83"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82047" cy="3033313"/>
                    </a:xfrm>
                    <a:prstGeom prst="rect">
                      <a:avLst/>
                    </a:prstGeom>
                  </pic:spPr>
                </pic:pic>
              </a:graphicData>
            </a:graphic>
          </wp:inline>
        </w:drawing>
      </w:r>
    </w:p>
    <w:p w14:paraId="5E9D9E53" w14:textId="77777777" w:rsidR="007374C4" w:rsidRPr="001C1650"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 </w:t>
      </w:r>
      <w:r w:rsidRPr="00673112">
        <w:rPr>
          <w:rFonts w:ascii="Arial" w:hAnsi="Arial" w:cs="Arial"/>
          <w:i/>
          <w:color w:val="000000"/>
          <w:sz w:val="40"/>
          <w:szCs w:val="40"/>
        </w:rPr>
        <w:t>een menselijke knechtschap of de macht van de aandoeninge</w:t>
      </w:r>
      <w:r>
        <w:rPr>
          <w:rFonts w:ascii="Arial" w:hAnsi="Arial" w:cs="Arial"/>
          <w:i/>
          <w:color w:val="000000"/>
          <w:sz w:val="40"/>
          <w:szCs w:val="40"/>
        </w:rPr>
        <w:t>n.</w:t>
      </w:r>
    </w:p>
    <w:p w14:paraId="5FCFB23D"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In zijn Ethica *</w:t>
      </w:r>
      <w:r w:rsidRPr="00673112">
        <w:rPr>
          <w:rFonts w:ascii="Arial" w:hAnsi="Arial" w:cs="Arial"/>
          <w:color w:val="000000"/>
          <w:sz w:val="32"/>
          <w:szCs w:val="32"/>
        </w:rPr>
        <w:t>note 30</w:t>
      </w:r>
      <w:r w:rsidRPr="00BE3BC0">
        <w:rPr>
          <w:rFonts w:ascii="Arial" w:hAnsi="Arial" w:cs="Arial"/>
          <w:color w:val="000000"/>
          <w:sz w:val="40"/>
          <w:szCs w:val="40"/>
        </w:rPr>
        <w:t xml:space="preserve"> in deel IV maakt Spinoza duidelijk wat hij vin</w:t>
      </w:r>
      <w:r>
        <w:rPr>
          <w:rFonts w:ascii="Arial" w:hAnsi="Arial" w:cs="Arial"/>
          <w:color w:val="000000"/>
          <w:sz w:val="40"/>
          <w:szCs w:val="40"/>
        </w:rPr>
        <w:t xml:space="preserve">dt van zo’n leven voor de mens. </w:t>
      </w:r>
    </w:p>
    <w:p w14:paraId="3DF5B111"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De uitweg uit deze hachelijk situatie is al sinds de Oudheid bekend.</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Aangezien we geen macht hebben over de objecten waaraan we waarde hechten en waarvan we ons welzijn afhankelijk maken, moeten we die waarderingen zelf leren beheersen en zo de heerschappij verminderen die uitwendige objecten en passies over ons uitoefenen. </w:t>
      </w:r>
    </w:p>
    <w:p w14:paraId="1596AA07"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We kunnen de passieve aandoeningen nooit geheel uit de weg ruimen, dat zou in dit leven ook niet wenselijk zijn. We maken wezenlijk deel uit van de natuur en kunnen ons nooit volledig onttrekken aan de reeksen van oorzaak en gevolg die ons verbinden met de dingen buiten ons. </w:t>
      </w:r>
    </w:p>
    <w:p w14:paraId="500581A5"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673112">
        <w:rPr>
          <w:rFonts w:ascii="Arial" w:hAnsi="Arial" w:cs="Arial"/>
          <w:i/>
          <w:color w:val="000000"/>
          <w:sz w:val="40"/>
          <w:szCs w:val="40"/>
        </w:rPr>
        <w:t>Het is onmogelijk dat de mens niet een deel van de natuur zou zijn, hieruit volgt dat de mens noodzakelijk aan passie onderworpen is, de algemene orde van de natuur volgt en gehoorzaamt en, voor zover de aard van de dingen dit eist, zich daaraan aanpast’</w:t>
      </w:r>
      <w:r w:rsidRPr="00BE3BC0">
        <w:rPr>
          <w:rFonts w:ascii="Arial" w:hAnsi="Arial" w:cs="Arial"/>
          <w:color w:val="000000"/>
          <w:sz w:val="40"/>
          <w:szCs w:val="40"/>
        </w:rPr>
        <w:t xml:space="preserve">. </w:t>
      </w:r>
    </w:p>
    <w:p w14:paraId="7E4B6C22"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Maar we kunnen uiteindelijk de passies onschadelijk maken, ze beheersen en ons tot op zekere hoogte verlossen van de beroering die zij teweegbrengen.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De deugd stelt ons in staat de aandoeningen te beteugelen en te matigen. </w:t>
      </w:r>
    </w:p>
    <w:p w14:paraId="2E804259"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In psychologische en ethische zin is Spinoza een egoïst.</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Al het bestaande zoekt van nature zijn eigen voordeel: tracht in zijn bestaan te volharden – en dat is ook juist. Daarin bestaat de deugd. </w:t>
      </w:r>
    </w:p>
    <w:p w14:paraId="097E1CB0"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Nu zijn we denkende wezens, begiftigd met intelligentie en rede, en daarom ligt ons grootste voordeel in kennis.</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Onze deugd bestaat derhalve in het zoeken naar kennis en inzicht, naar adequate voorstellingen. </w:t>
      </w:r>
    </w:p>
    <w:p w14:paraId="461F42EF" w14:textId="77777777" w:rsidR="007374C4" w:rsidRPr="00BE3BC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De beste soort kennis is een zuiver intellectuele intuïtie van het wezen van dingen.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Het kan niet anders of dit inzicht zal de macht verzwakken die de passies over ons hebben. </w:t>
      </w:r>
    </w:p>
    <w:p w14:paraId="3857B11A"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We zijn niet langer hoopvol of bevreesd voor wat ons overkomen zal, en niet langer bezorgd of radeloos om onze bezittingen. </w:t>
      </w:r>
    </w:p>
    <w:p w14:paraId="173209F7"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We bezien alle dingen met gelijkmoedigheid en laten ons niet op allerlei manieren buitensporig van de wijs brengen door gebeurtenissen in heden, verleden of toekomst. </w:t>
      </w:r>
    </w:p>
    <w:p w14:paraId="75B50233"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Het resultaat is zelfbeheersing en kalmte van geest.</w:t>
      </w:r>
      <w:r w:rsidRPr="00BE3BC0">
        <w:rPr>
          <w:rFonts w:ascii="MS Mincho" w:eastAsia="MS Mincho" w:hAnsi="MS Mincho" w:cs="MS Mincho"/>
          <w:color w:val="000000"/>
          <w:sz w:val="40"/>
          <w:szCs w:val="40"/>
        </w:rPr>
        <w:t> </w:t>
      </w:r>
    </w:p>
    <w:p w14:paraId="3C224495"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Want voor</w:t>
      </w:r>
      <w:r>
        <w:rPr>
          <w:rFonts w:ascii="Arial" w:hAnsi="Arial" w:cs="Arial"/>
          <w:color w:val="000000"/>
          <w:sz w:val="40"/>
          <w:szCs w:val="40"/>
        </w:rPr>
        <w:t xml:space="preserve"> </w:t>
      </w:r>
      <w:r w:rsidRPr="00BE3BC0">
        <w:rPr>
          <w:rFonts w:ascii="Arial" w:hAnsi="Arial" w:cs="Arial"/>
          <w:color w:val="000000"/>
          <w:sz w:val="40"/>
          <w:szCs w:val="40"/>
        </w:rPr>
        <w:t>zover wij begrijpen, kunnen wij niets begeren dan wat noodzakelijk is en in niets anders berusten dan in wat waar is. Onenigheid en twist tussen mensen is altijd het gevolg van onze uiteenlopende en wisselvalli</w:t>
      </w:r>
      <w:r>
        <w:rPr>
          <w:rFonts w:ascii="Arial" w:hAnsi="Arial" w:cs="Arial"/>
          <w:color w:val="000000"/>
          <w:sz w:val="40"/>
          <w:szCs w:val="40"/>
        </w:rPr>
        <w:t xml:space="preserve">ge hartstochten; daarom zullen </w:t>
      </w:r>
      <w:r w:rsidRPr="00673112">
        <w:rPr>
          <w:rFonts w:ascii="Arial" w:hAnsi="Arial" w:cs="Arial"/>
          <w:i/>
          <w:color w:val="000000"/>
          <w:sz w:val="40"/>
          <w:szCs w:val="40"/>
        </w:rPr>
        <w:t>vrije</w:t>
      </w:r>
      <w:r>
        <w:rPr>
          <w:rFonts w:ascii="Arial" w:hAnsi="Arial" w:cs="Arial"/>
          <w:color w:val="000000"/>
          <w:sz w:val="40"/>
          <w:szCs w:val="40"/>
        </w:rPr>
        <w:t xml:space="preserve"> </w:t>
      </w:r>
      <w:r w:rsidRPr="00BE3BC0">
        <w:rPr>
          <w:rFonts w:ascii="Arial" w:hAnsi="Arial" w:cs="Arial"/>
          <w:color w:val="000000"/>
          <w:sz w:val="40"/>
          <w:szCs w:val="40"/>
        </w:rPr>
        <w:t xml:space="preserve">mensen – die allen dezelfde gemeenschappelijke aard hebben en volgens dezelfde beginselen handelen – van nature en moeiteloos een harmonieuze samenleving vormen. </w:t>
      </w:r>
    </w:p>
    <w:p w14:paraId="09ADCAE5" w14:textId="77777777" w:rsidR="007374C4" w:rsidRPr="00C503FF" w:rsidRDefault="007374C4" w:rsidP="007374C4">
      <w:pPr>
        <w:widowControl w:val="0"/>
        <w:autoSpaceDE w:val="0"/>
        <w:autoSpaceDN w:val="0"/>
        <w:adjustRightInd w:val="0"/>
        <w:spacing w:after="240" w:line="340" w:lineRule="atLeast"/>
        <w:rPr>
          <w:rFonts w:ascii="Arial" w:hAnsi="Arial" w:cs="Arial"/>
          <w:i/>
          <w:color w:val="000000"/>
          <w:sz w:val="40"/>
          <w:szCs w:val="40"/>
        </w:rPr>
      </w:pPr>
      <w:r w:rsidRPr="00673112">
        <w:rPr>
          <w:rFonts w:ascii="Arial" w:hAnsi="Arial" w:cs="Arial"/>
          <w:i/>
          <w:color w:val="000000"/>
          <w:sz w:val="40"/>
          <w:szCs w:val="40"/>
        </w:rPr>
        <w:t>Voor</w:t>
      </w:r>
      <w:r>
        <w:rPr>
          <w:rFonts w:ascii="Arial" w:hAnsi="Arial" w:cs="Arial"/>
          <w:i/>
          <w:color w:val="000000"/>
          <w:sz w:val="40"/>
          <w:szCs w:val="40"/>
        </w:rPr>
        <w:t xml:space="preserve"> </w:t>
      </w:r>
      <w:r w:rsidRPr="00673112">
        <w:rPr>
          <w:rFonts w:ascii="Arial" w:hAnsi="Arial" w:cs="Arial"/>
          <w:i/>
          <w:color w:val="000000"/>
          <w:sz w:val="40"/>
          <w:szCs w:val="40"/>
        </w:rPr>
        <w:t>zover de mensen door aandoeningen die passies zijn worden getroffen, kunnen zij tegenover elkaar staan...maar voor</w:t>
      </w:r>
      <w:r>
        <w:rPr>
          <w:rFonts w:ascii="Arial" w:hAnsi="Arial" w:cs="Arial"/>
          <w:i/>
          <w:color w:val="000000"/>
          <w:sz w:val="40"/>
          <w:szCs w:val="40"/>
        </w:rPr>
        <w:t xml:space="preserve"> </w:t>
      </w:r>
      <w:r w:rsidRPr="00673112">
        <w:rPr>
          <w:rFonts w:ascii="Arial" w:hAnsi="Arial" w:cs="Arial"/>
          <w:i/>
          <w:color w:val="000000"/>
          <w:sz w:val="40"/>
          <w:szCs w:val="40"/>
        </w:rPr>
        <w:t xml:space="preserve">zover zij onder leiding van de rede leven, doen zij noodzakelijk alleen maar zulke dingen die voor de menselijke aard, en bijgevolg voor ieder mens, noodzakelijk goed zijn, dat wil zeggen die met de aard van ieder mens overeenkomen; zodat de mensen, voor zover zij onder leiding van de rede leven, steeds noodzakelijk met elkaar in overeenstemming zijn. </w:t>
      </w:r>
    </w:p>
    <w:p w14:paraId="6B4D6098"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72452892" wp14:editId="62325502">
            <wp:extent cx="4465225" cy="4406122"/>
            <wp:effectExtent l="0" t="0" r="5715" b="0"/>
            <wp:docPr id="84"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91449" cy="4431999"/>
                    </a:xfrm>
                    <a:prstGeom prst="rect">
                      <a:avLst/>
                    </a:prstGeom>
                  </pic:spPr>
                </pic:pic>
              </a:graphicData>
            </a:graphic>
          </wp:inline>
        </w:drawing>
      </w:r>
    </w:p>
    <w:p w14:paraId="246595E1" w14:textId="77777777" w:rsidR="00911942" w:rsidRDefault="00911942" w:rsidP="007374C4">
      <w:pPr>
        <w:widowControl w:val="0"/>
        <w:autoSpaceDE w:val="0"/>
        <w:autoSpaceDN w:val="0"/>
        <w:adjustRightInd w:val="0"/>
        <w:spacing w:after="240" w:line="340" w:lineRule="atLeast"/>
        <w:rPr>
          <w:rFonts w:ascii="Arial" w:hAnsi="Arial" w:cs="Arial"/>
          <w:color w:val="FF0000"/>
          <w:sz w:val="40"/>
          <w:szCs w:val="40"/>
        </w:rPr>
      </w:pPr>
    </w:p>
    <w:p w14:paraId="127FAA45" w14:textId="77777777" w:rsidR="007374C4" w:rsidRPr="00C503FF"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670DC">
        <w:rPr>
          <w:rFonts w:ascii="Arial" w:hAnsi="Arial" w:cs="Arial"/>
          <w:color w:val="FF0000"/>
          <w:sz w:val="40"/>
          <w:szCs w:val="40"/>
        </w:rPr>
        <w:t xml:space="preserve">Emoties niet verdringen </w:t>
      </w:r>
    </w:p>
    <w:p w14:paraId="46B3E711"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Al vanaf de Griekse Oudheid en met name ook door Spinoza is ons geleerd</w:t>
      </w:r>
      <w:r>
        <w:rPr>
          <w:rFonts w:ascii="Times" w:hAnsi="Times" w:cs="Times"/>
          <w:color w:val="000000"/>
          <w:sz w:val="29"/>
          <w:szCs w:val="29"/>
        </w:rPr>
        <w:t xml:space="preserve"> </w:t>
      </w:r>
      <w:r w:rsidRPr="004D7484">
        <w:rPr>
          <w:rFonts w:ascii="Arial" w:hAnsi="Arial" w:cs="Arial"/>
          <w:color w:val="000000"/>
          <w:sz w:val="40"/>
          <w:szCs w:val="40"/>
        </w:rPr>
        <w:t xml:space="preserve">om onze emoties te leren beheersen met behulp van onze rede, anders loopt het slecht met ons af want dan worden wij immers meegesleurd door onze passies. </w:t>
      </w:r>
    </w:p>
    <w:p w14:paraId="7EB45462"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In de filosofie van de dood kunnen de emoties een veel meer organische en belangrijker plaats krijgen dan tot op heden het geval is geweest. </w:t>
      </w:r>
    </w:p>
    <w:p w14:paraId="6716324E"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We kunnen er immers niet omheen dat wij soms door uiterst heftige aandoeningen ons zelf als het ware verliezen, maar wij kunnen deze emoties nu een plaats geven: het zijn geen aandoeningen die weggestopt moeten worden, alsof ze er niet bij horen, bij ons menszijn. </w:t>
      </w:r>
    </w:p>
    <w:p w14:paraId="5994BA2B"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Wij kunnen ze nu eindelijk plaatsen, in het licht van onze filosofie, als juist de meest normale uitingen van ons menszijn. Als flitsen uit de Tussenwerkelijkheid doen ze ons meer dan ooit beseffen dat wij leven, als oefeningen in dood maken ze ons rijp om later te kunnen sterven.</w:t>
      </w:r>
      <w:r w:rsidRPr="004D7484">
        <w:rPr>
          <w:rFonts w:ascii="MS Mincho" w:eastAsia="MS Mincho" w:hAnsi="MS Mincho" w:cs="MS Mincho"/>
          <w:color w:val="000000"/>
          <w:sz w:val="40"/>
          <w:szCs w:val="40"/>
        </w:rPr>
        <w:t> </w:t>
      </w:r>
    </w:p>
    <w:p w14:paraId="39B6E9AD"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Het is een verglijden naar de wereld van de dood, waarin</w:t>
      </w:r>
      <w:r w:rsidRPr="00B670DC">
        <w:rPr>
          <w:rFonts w:ascii="Arial" w:hAnsi="Arial" w:cs="Arial"/>
          <w:i/>
          <w:color w:val="000000"/>
          <w:sz w:val="40"/>
          <w:szCs w:val="40"/>
        </w:rPr>
        <w:t xml:space="preserve"> alles</w:t>
      </w:r>
      <w:r w:rsidRPr="004D7484">
        <w:rPr>
          <w:rFonts w:ascii="Arial" w:hAnsi="Arial" w:cs="Arial"/>
          <w:color w:val="000000"/>
          <w:sz w:val="40"/>
          <w:szCs w:val="40"/>
        </w:rPr>
        <w:t xml:space="preserve"> dat wij kunnen kennen bestaat, en wij kunnen daar nu met ons verstand bijkomen, bij die tussenwereld, d.m.v. ons beeldend brein dat ons zal helpen die expliciete wereld: die van onze emoties en de impliciete van het gevoel van een gevoel (bewustzijn), te verkennen en te begrijpen.</w:t>
      </w:r>
      <w:r w:rsidRPr="004D7484">
        <w:rPr>
          <w:rFonts w:ascii="MS Mincho" w:eastAsia="MS Mincho" w:hAnsi="MS Mincho" w:cs="MS Mincho"/>
          <w:color w:val="000000"/>
          <w:sz w:val="40"/>
          <w:szCs w:val="40"/>
        </w:rPr>
        <w:t> </w:t>
      </w:r>
    </w:p>
    <w:p w14:paraId="392F5476" w14:textId="77777777" w:rsidR="001C1650"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Want in hoeverre is het ons aangeleerd dat emoties niet passend zouden zijn, onze gevoelens onderdrukt moeten worden?</w:t>
      </w:r>
      <w:r w:rsidRPr="004D7484">
        <w:rPr>
          <w:rFonts w:ascii="MS Mincho" w:eastAsia="MS Mincho" w:hAnsi="MS Mincho" w:cs="MS Mincho"/>
          <w:color w:val="000000"/>
          <w:sz w:val="40"/>
          <w:szCs w:val="40"/>
        </w:rPr>
        <w:t> </w:t>
      </w:r>
      <w:r w:rsidRPr="004D7484">
        <w:rPr>
          <w:rFonts w:ascii="Arial" w:hAnsi="Arial" w:cs="Arial"/>
          <w:color w:val="000000"/>
          <w:sz w:val="40"/>
          <w:szCs w:val="40"/>
        </w:rPr>
        <w:t>In hoeverre zijn we in die zin</w:t>
      </w:r>
      <w:r w:rsidRPr="00B670DC">
        <w:rPr>
          <w:rFonts w:ascii="Arial" w:hAnsi="Arial" w:cs="Arial"/>
          <w:i/>
          <w:color w:val="000000"/>
          <w:sz w:val="40"/>
          <w:szCs w:val="40"/>
        </w:rPr>
        <w:t xml:space="preserve"> onnatuurlijk </w:t>
      </w:r>
      <w:r w:rsidRPr="004D7484">
        <w:rPr>
          <w:rFonts w:ascii="Arial" w:hAnsi="Arial" w:cs="Arial"/>
          <w:color w:val="000000"/>
          <w:sz w:val="40"/>
          <w:szCs w:val="40"/>
        </w:rPr>
        <w:t>geworden? Wij hebben een van onze belangrijkste vermogens, het aanwenden van onze emotionele intelligentie, afgeleerd te gebruiken.</w:t>
      </w:r>
      <w:r w:rsidRPr="004D7484">
        <w:rPr>
          <w:rFonts w:ascii="MS Mincho" w:eastAsia="MS Mincho" w:hAnsi="MS Mincho" w:cs="MS Mincho"/>
          <w:color w:val="000000"/>
          <w:sz w:val="40"/>
          <w:szCs w:val="40"/>
        </w:rPr>
        <w:t> </w:t>
      </w:r>
      <w:r w:rsidRPr="004D7484">
        <w:rPr>
          <w:rFonts w:ascii="Arial" w:hAnsi="Arial" w:cs="Arial"/>
          <w:color w:val="000000"/>
          <w:sz w:val="40"/>
          <w:szCs w:val="40"/>
        </w:rPr>
        <w:t>Er zijn voorbeelden te vinden in primitieve culturen waarbij de heftigste emoties juist worden opgeroepen, vaak door middel van dansen, om zo in trance te raken, d.w.z. om zo contact te maken met de Tussenwerkelijkheid.</w:t>
      </w:r>
      <w:r w:rsidRPr="004D7484">
        <w:rPr>
          <w:rFonts w:ascii="MS Mincho" w:eastAsia="MS Mincho" w:hAnsi="MS Mincho" w:cs="MS Mincho"/>
          <w:color w:val="000000"/>
          <w:sz w:val="40"/>
          <w:szCs w:val="40"/>
        </w:rPr>
        <w:t> </w:t>
      </w:r>
    </w:p>
    <w:p w14:paraId="67C7F8B3"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Deze vermogens zijn wij kwijtgeraakt.</w:t>
      </w:r>
      <w:r w:rsidRPr="004D7484">
        <w:rPr>
          <w:rFonts w:ascii="MS Mincho" w:eastAsia="MS Mincho" w:hAnsi="MS Mincho" w:cs="MS Mincho"/>
          <w:color w:val="000000"/>
          <w:sz w:val="40"/>
          <w:szCs w:val="40"/>
        </w:rPr>
        <w:t> </w:t>
      </w:r>
      <w:r w:rsidRPr="004D7484">
        <w:rPr>
          <w:rFonts w:ascii="Arial" w:hAnsi="Arial" w:cs="Arial"/>
          <w:color w:val="000000"/>
          <w:sz w:val="40"/>
          <w:szCs w:val="40"/>
        </w:rPr>
        <w:t>We zijn ontmenselijkt door ons totale rationaliseren van onszelf en van de wereld om ons heen.</w:t>
      </w:r>
      <w:r w:rsidRPr="004D7484">
        <w:rPr>
          <w:rFonts w:ascii="MS Mincho" w:eastAsia="MS Mincho" w:hAnsi="MS Mincho" w:cs="MS Mincho"/>
          <w:color w:val="000000"/>
          <w:sz w:val="40"/>
          <w:szCs w:val="40"/>
        </w:rPr>
        <w:t> </w:t>
      </w:r>
    </w:p>
    <w:p w14:paraId="7D9CCFF4"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Wij moeten opnieuw leren eerst te voelen en dan te denken. </w:t>
      </w:r>
    </w:p>
    <w:p w14:paraId="03E2B72F" w14:textId="77777777" w:rsidR="007374C4" w:rsidRPr="00B670DC" w:rsidRDefault="007374C4" w:rsidP="007374C4">
      <w:pPr>
        <w:widowControl w:val="0"/>
        <w:autoSpaceDE w:val="0"/>
        <w:autoSpaceDN w:val="0"/>
        <w:adjustRightInd w:val="0"/>
        <w:spacing w:after="240" w:line="340" w:lineRule="atLeast"/>
        <w:rPr>
          <w:rFonts w:ascii="Arial" w:hAnsi="Arial" w:cs="Arial"/>
          <w:color w:val="FF0000"/>
          <w:sz w:val="40"/>
          <w:szCs w:val="40"/>
        </w:rPr>
      </w:pPr>
      <w:r w:rsidRPr="00B670DC">
        <w:rPr>
          <w:rFonts w:ascii="Arial" w:hAnsi="Arial" w:cs="Arial"/>
          <w:color w:val="FF0000"/>
          <w:sz w:val="40"/>
          <w:szCs w:val="40"/>
        </w:rPr>
        <w:t xml:space="preserve">Emotie </w:t>
      </w:r>
    </w:p>
    <w:p w14:paraId="2B9A3D26"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ik zit weer eens </w:t>
      </w:r>
    </w:p>
    <w:p w14:paraId="5728A1B0"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te huilen</w:t>
      </w:r>
      <w:r w:rsidRPr="004D7484">
        <w:rPr>
          <w:rFonts w:ascii="MS Mincho" w:eastAsia="MS Mincho" w:hAnsi="MS Mincho" w:cs="MS Mincho"/>
          <w:color w:val="000000"/>
          <w:sz w:val="40"/>
          <w:szCs w:val="40"/>
        </w:rPr>
        <w:t> </w:t>
      </w:r>
    </w:p>
    <w:p w14:paraId="4CCFB055"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om god </w:t>
      </w:r>
    </w:p>
    <w:p w14:paraId="56AC8D16" w14:textId="77777777" w:rsidR="007374C4" w:rsidRPr="004D7484" w:rsidRDefault="007374C4" w:rsidP="007374C4">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noProof/>
          <w:color w:val="000000"/>
          <w:sz w:val="40"/>
          <w:szCs w:val="40"/>
          <w:lang w:eastAsia="nl-NL"/>
        </w:rPr>
        <w:drawing>
          <wp:inline distT="0" distB="0" distL="0" distR="0" wp14:anchorId="3FF42430" wp14:editId="141D25F3">
            <wp:extent cx="103505" cy="14605"/>
            <wp:effectExtent l="0" t="0" r="0" b="10795"/>
            <wp:docPr id="2539" name="Afbeelding 2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3D458CF5" wp14:editId="303D56E4">
            <wp:extent cx="103505" cy="14605"/>
            <wp:effectExtent l="0" t="0" r="0" b="10795"/>
            <wp:docPr id="2538" name="Afbeelding 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3C3B3209" wp14:editId="45FB4881">
            <wp:extent cx="59055" cy="14605"/>
            <wp:effectExtent l="0" t="0" r="0" b="10795"/>
            <wp:docPr id="2537" name="Afbeelding 2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54195068" wp14:editId="6A2E93EC">
            <wp:extent cx="59055" cy="14605"/>
            <wp:effectExtent l="0" t="0" r="0" b="10795"/>
            <wp:docPr id="2536" name="Afbeelding 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17EDC564" wp14:editId="17BA3C16">
            <wp:extent cx="14605" cy="103505"/>
            <wp:effectExtent l="0" t="0" r="10795" b="0"/>
            <wp:docPr id="2535" name="Afbeelding 2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5E9FD8A7" wp14:editId="35477581">
            <wp:extent cx="14605" cy="103505"/>
            <wp:effectExtent l="0" t="0" r="10795" b="0"/>
            <wp:docPr id="2534" name="Afbeelding 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1173B2DA" wp14:editId="1EA118A2">
            <wp:extent cx="14605" cy="59055"/>
            <wp:effectExtent l="0" t="0" r="10795" b="0"/>
            <wp:docPr id="2533" name="Afbeelding 2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253AC49D" wp14:editId="5A9572A1">
            <wp:extent cx="14605" cy="59055"/>
            <wp:effectExtent l="0" t="0" r="10795" b="0"/>
            <wp:docPr id="2532" name="Afbeelding 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4D7484">
        <w:rPr>
          <w:rFonts w:ascii="Arial" w:hAnsi="Arial" w:cs="Arial"/>
          <w:color w:val="000000"/>
          <w:sz w:val="40"/>
          <w:szCs w:val="40"/>
        </w:rPr>
        <w:t xml:space="preserve"> </w:t>
      </w:r>
    </w:p>
    <w:p w14:paraId="34AD6786" w14:textId="77777777" w:rsidR="001C1650" w:rsidRDefault="007374C4" w:rsidP="001C1650">
      <w:pPr>
        <w:widowControl w:val="0"/>
        <w:autoSpaceDE w:val="0"/>
        <w:autoSpaceDN w:val="0"/>
        <w:adjustRightInd w:val="0"/>
        <w:spacing w:line="280" w:lineRule="atLeast"/>
        <w:rPr>
          <w:rFonts w:ascii="Arial" w:hAnsi="Arial" w:cs="Arial"/>
          <w:color w:val="FF0000"/>
          <w:sz w:val="40"/>
          <w:szCs w:val="40"/>
        </w:rPr>
      </w:pPr>
      <w:r w:rsidRPr="004D7484">
        <w:rPr>
          <w:rFonts w:ascii="Arial" w:hAnsi="Arial" w:cs="Arial"/>
          <w:noProof/>
          <w:color w:val="000000"/>
          <w:sz w:val="40"/>
          <w:szCs w:val="40"/>
          <w:lang w:eastAsia="nl-NL"/>
        </w:rPr>
        <w:drawing>
          <wp:inline distT="0" distB="0" distL="0" distR="0" wp14:anchorId="4686425A" wp14:editId="27AC4FB6">
            <wp:extent cx="14605" cy="103505"/>
            <wp:effectExtent l="0" t="0" r="10795" b="0"/>
            <wp:docPr id="2531" name="Afbeelding 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001C1650">
        <w:rPr>
          <w:rFonts w:ascii="Arial" w:hAnsi="Arial" w:cs="Arial"/>
          <w:color w:val="FF0000"/>
          <w:sz w:val="40"/>
          <w:szCs w:val="40"/>
        </w:rPr>
        <w:t xml:space="preserve">Emotie/Gevoel als </w:t>
      </w:r>
      <w:r w:rsidRPr="00B670DC">
        <w:rPr>
          <w:rFonts w:ascii="Arial" w:hAnsi="Arial" w:cs="Arial"/>
          <w:color w:val="FF0000"/>
          <w:sz w:val="40"/>
          <w:szCs w:val="40"/>
        </w:rPr>
        <w:t>(neurologische) studieobjecten</w:t>
      </w:r>
    </w:p>
    <w:p w14:paraId="7B69540C" w14:textId="77777777" w:rsidR="007374C4" w:rsidRPr="001C1650" w:rsidRDefault="007374C4" w:rsidP="001C1650">
      <w:pPr>
        <w:widowControl w:val="0"/>
        <w:autoSpaceDE w:val="0"/>
        <w:autoSpaceDN w:val="0"/>
        <w:adjustRightInd w:val="0"/>
        <w:spacing w:line="280" w:lineRule="atLeast"/>
        <w:rPr>
          <w:rFonts w:ascii="Arial" w:hAnsi="Arial" w:cs="Arial"/>
          <w:color w:val="FF0000"/>
          <w:sz w:val="40"/>
          <w:szCs w:val="40"/>
        </w:rPr>
      </w:pPr>
      <w:r w:rsidRPr="00B670DC">
        <w:rPr>
          <w:rFonts w:ascii="Arial" w:hAnsi="Arial" w:cs="Arial"/>
          <w:color w:val="FF0000"/>
          <w:sz w:val="40"/>
          <w:szCs w:val="40"/>
        </w:rPr>
        <w:t xml:space="preserve"> </w:t>
      </w:r>
    </w:p>
    <w:p w14:paraId="12CA3E6F"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Vervolgens is het nu van belang kennis te nemen van de meest actuele fysiologische en dan met name neurologische gegevens ten aanzien van de (ontwikkeling) van emoties en gevoel.</w:t>
      </w:r>
      <w:r w:rsidRPr="004D7484">
        <w:rPr>
          <w:rFonts w:ascii="MS Mincho" w:eastAsia="MS Mincho" w:hAnsi="MS Mincho" w:cs="MS Mincho"/>
          <w:color w:val="000000"/>
          <w:sz w:val="40"/>
          <w:szCs w:val="40"/>
        </w:rPr>
        <w:t> </w:t>
      </w:r>
    </w:p>
    <w:p w14:paraId="73C9D55A"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Hoe zit het met ons (werk)geheugen, onze emoties en ons verstand in de hersenen? Zie </w:t>
      </w:r>
      <w:r>
        <w:rPr>
          <w:rFonts w:ascii="Arial" w:hAnsi="Arial" w:cs="Arial"/>
          <w:color w:val="000000"/>
          <w:sz w:val="40"/>
          <w:szCs w:val="40"/>
        </w:rPr>
        <w:t xml:space="preserve">ook </w:t>
      </w:r>
      <w:r w:rsidRPr="004D7484">
        <w:rPr>
          <w:rFonts w:ascii="Arial" w:hAnsi="Arial" w:cs="Arial"/>
          <w:color w:val="000000"/>
          <w:sz w:val="40"/>
          <w:szCs w:val="40"/>
        </w:rPr>
        <w:t xml:space="preserve">appendix </w:t>
      </w:r>
    </w:p>
    <w:p w14:paraId="210AE445"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We gaan opnieuw uitgebreid in op </w:t>
      </w:r>
      <w:r>
        <w:rPr>
          <w:rFonts w:ascii="Arial" w:hAnsi="Arial" w:cs="Arial"/>
          <w:color w:val="000000"/>
          <w:sz w:val="40"/>
          <w:szCs w:val="40"/>
        </w:rPr>
        <w:t xml:space="preserve">Antonio </w:t>
      </w:r>
      <w:r w:rsidRPr="004D7484">
        <w:rPr>
          <w:rFonts w:ascii="Arial" w:hAnsi="Arial" w:cs="Arial"/>
          <w:color w:val="000000"/>
          <w:sz w:val="40"/>
          <w:szCs w:val="40"/>
        </w:rPr>
        <w:t xml:space="preserve">Damasio, die </w:t>
      </w:r>
      <w:r>
        <w:rPr>
          <w:rFonts w:ascii="Arial" w:hAnsi="Arial" w:cs="Arial"/>
          <w:color w:val="000000"/>
          <w:sz w:val="40"/>
          <w:szCs w:val="40"/>
        </w:rPr>
        <w:t xml:space="preserve">het </w:t>
      </w:r>
      <w:r w:rsidRPr="004D7484">
        <w:rPr>
          <w:rFonts w:ascii="Arial" w:hAnsi="Arial" w:cs="Arial"/>
          <w:color w:val="000000"/>
          <w:sz w:val="40"/>
          <w:szCs w:val="40"/>
        </w:rPr>
        <w:t>in zijn laatste boek aldus</w:t>
      </w:r>
      <w:r>
        <w:rPr>
          <w:rFonts w:ascii="Arial" w:hAnsi="Arial" w:cs="Arial"/>
          <w:color w:val="000000"/>
          <w:sz w:val="40"/>
          <w:szCs w:val="40"/>
        </w:rPr>
        <w:t xml:space="preserve"> stelt</w:t>
      </w:r>
      <w:r w:rsidRPr="004D1E77">
        <w:rPr>
          <w:rFonts w:ascii="Arial" w:hAnsi="Arial" w:cs="Arial"/>
          <w:i/>
          <w:color w:val="000000"/>
          <w:sz w:val="40"/>
          <w:szCs w:val="40"/>
        </w:rPr>
        <w:t>:</w:t>
      </w:r>
      <w:r w:rsidRPr="004D1E77">
        <w:rPr>
          <w:rFonts w:ascii="MS Mincho" w:eastAsia="MS Mincho" w:hAnsi="MS Mincho" w:cs="MS Mincho"/>
          <w:i/>
          <w:color w:val="000000"/>
          <w:sz w:val="40"/>
          <w:szCs w:val="40"/>
        </w:rPr>
        <w:t> </w:t>
      </w:r>
      <w:r>
        <w:rPr>
          <w:rFonts w:ascii="MS Mincho" w:eastAsia="MS Mincho" w:hAnsi="MS Mincho" w:cs="MS Mincho"/>
          <w:i/>
          <w:color w:val="000000"/>
          <w:sz w:val="40"/>
          <w:szCs w:val="40"/>
        </w:rPr>
        <w:t xml:space="preserve"> </w:t>
      </w:r>
      <w:r>
        <w:rPr>
          <w:rFonts w:ascii="Arial" w:hAnsi="Arial" w:cs="Arial"/>
          <w:i/>
          <w:color w:val="000000"/>
          <w:sz w:val="40"/>
          <w:szCs w:val="40"/>
        </w:rPr>
        <w:t>Ik voel dus ik ben</w:t>
      </w:r>
      <w:r w:rsidRPr="004D1E77">
        <w:rPr>
          <w:rFonts w:ascii="Arial" w:hAnsi="Arial" w:cs="Arial"/>
          <w:i/>
          <w:color w:val="000000"/>
          <w:sz w:val="40"/>
          <w:szCs w:val="40"/>
        </w:rPr>
        <w:t>.</w:t>
      </w:r>
      <w:r w:rsidRPr="004D7484">
        <w:rPr>
          <w:rFonts w:ascii="MS Mincho" w:eastAsia="MS Mincho" w:hAnsi="MS Mincho" w:cs="MS Mincho"/>
          <w:color w:val="000000"/>
          <w:sz w:val="40"/>
          <w:szCs w:val="40"/>
        </w:rPr>
        <w:t> </w:t>
      </w:r>
    </w:p>
    <w:p w14:paraId="39E3E73C" w14:textId="77777777" w:rsidR="007374C4" w:rsidRPr="00E466D1" w:rsidRDefault="007374C4" w:rsidP="007374C4">
      <w:pPr>
        <w:widowControl w:val="0"/>
        <w:autoSpaceDE w:val="0"/>
        <w:autoSpaceDN w:val="0"/>
        <w:adjustRightInd w:val="0"/>
        <w:spacing w:after="240" w:line="340" w:lineRule="atLeast"/>
        <w:rPr>
          <w:rFonts w:ascii="MS Mincho" w:eastAsia="MS Mincho" w:hAnsi="MS Mincho" w:cs="MS Mincho"/>
          <w:i/>
          <w:color w:val="000000"/>
          <w:sz w:val="40"/>
          <w:szCs w:val="40"/>
        </w:rPr>
      </w:pPr>
      <w:r w:rsidRPr="004D7484">
        <w:rPr>
          <w:rFonts w:ascii="Arial" w:hAnsi="Arial" w:cs="Arial"/>
          <w:color w:val="000000"/>
          <w:sz w:val="40"/>
          <w:szCs w:val="40"/>
        </w:rPr>
        <w:t xml:space="preserve">We gaan ervan uit dat emotie gericht was op de overleving van het organisme: moet ik schrikken, liefkozen, vluchten, etc. Dit evolutionaire perspectief ontbreekt nog weleens, maar Darwin is van het grootste belang in dezen. </w:t>
      </w:r>
    </w:p>
    <w:p w14:paraId="772ABD2A"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Damasio onderscheidt drie toestanden:</w:t>
      </w:r>
      <w:r w:rsidRPr="004D7484">
        <w:rPr>
          <w:rFonts w:ascii="MS Mincho" w:eastAsia="MS Mincho" w:hAnsi="MS Mincho" w:cs="MS Mincho"/>
          <w:color w:val="000000"/>
          <w:sz w:val="40"/>
          <w:szCs w:val="40"/>
        </w:rPr>
        <w:t> </w:t>
      </w:r>
    </w:p>
    <w:p w14:paraId="3DA7E254"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een emotionele toestand, die kan onbewust op gang zijn gebracht en doorleefd worden,</w:t>
      </w:r>
    </w:p>
    <w:p w14:paraId="6CA283E9"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 een gevoelstoestand, die kan onbewust gerepresenteerd worden, </w:t>
      </w:r>
    </w:p>
    <w:p w14:paraId="31AB61DB"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en een bewust geworden gevoelstoestand, dat wil zeggen, bekend en gekend door het organisme dat zowel de emotie als het gevoel heeft : gevoel van een gevoel.</w:t>
      </w:r>
      <w:r w:rsidRPr="004D7484">
        <w:rPr>
          <w:rFonts w:ascii="MS Mincho" w:eastAsia="MS Mincho" w:hAnsi="MS Mincho" w:cs="MS Mincho"/>
          <w:color w:val="000000"/>
          <w:sz w:val="40"/>
          <w:szCs w:val="40"/>
        </w:rPr>
        <w:t> </w:t>
      </w:r>
    </w:p>
    <w:p w14:paraId="16D5CABB"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Hoe dan ook, het gaat om het contrast tussen de naar buiten gerichte emotie die aan de oppervlakte komt onder invloed van factoren waarvan wij ons vaak niet bewust zijn, en het naar binnen gekeerde gevoel, dat uiteindelijk wordt gekend via ons bewustzijn.</w:t>
      </w:r>
      <w:r w:rsidRPr="004D7484">
        <w:rPr>
          <w:rFonts w:ascii="MS Mincho" w:eastAsia="MS Mincho" w:hAnsi="MS Mincho" w:cs="MS Mincho"/>
          <w:color w:val="000000"/>
          <w:sz w:val="40"/>
          <w:szCs w:val="40"/>
        </w:rPr>
        <w:t> </w:t>
      </w:r>
    </w:p>
    <w:p w14:paraId="22CF15F1"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Alleen door zelfgevoel, oftewel bewustzijn kunnen we weet hebben van de gevoelens die we hebben. </w:t>
      </w:r>
    </w:p>
    <w:p w14:paraId="7D898641"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Het is evenwel nooit bewezen dat we ons bewust zijn van al onze gevoelens.</w:t>
      </w:r>
      <w:r w:rsidRPr="004D7484">
        <w:rPr>
          <w:rFonts w:ascii="MS Mincho" w:eastAsia="MS Mincho" w:hAnsi="MS Mincho" w:cs="MS Mincho"/>
          <w:color w:val="000000"/>
          <w:sz w:val="40"/>
          <w:szCs w:val="40"/>
        </w:rPr>
        <w:t> </w:t>
      </w:r>
    </w:p>
    <w:p w14:paraId="1FF0654D"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Een belangrijk en intrigerend neurologisch gegeven is dat wanneer bij patiënten het bewustzijn is opgeschort tot en met het kernbewustzijn, de emotie gewoonlijk ook is opgeschort. </w:t>
      </w:r>
    </w:p>
    <w:p w14:paraId="646AEDD9"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Dit suggereert dat emotie en bewustzijn weliswaar verschillende fenomenen zijn, maar neurologisch gezien toch met elkaar verbonden. </w:t>
      </w:r>
    </w:p>
    <w:p w14:paraId="7533847B" w14:textId="77777777" w:rsidR="007374C4" w:rsidRPr="004D7484" w:rsidRDefault="007374C4" w:rsidP="007374C4">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noProof/>
          <w:color w:val="000000"/>
          <w:sz w:val="40"/>
          <w:szCs w:val="40"/>
          <w:lang w:eastAsia="nl-NL"/>
        </w:rPr>
        <w:drawing>
          <wp:inline distT="0" distB="0" distL="0" distR="0" wp14:anchorId="03F1EFD4" wp14:editId="738A44E5">
            <wp:extent cx="103505" cy="14605"/>
            <wp:effectExtent l="0" t="0" r="0" b="10795"/>
            <wp:docPr id="2522" name="Afbeelding 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1A81FDD4" wp14:editId="07F37294">
            <wp:extent cx="59055" cy="14605"/>
            <wp:effectExtent l="0" t="0" r="0" b="10795"/>
            <wp:docPr id="2521" name="Afbeelding 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217F52F6" wp14:editId="2C9E6DE0">
            <wp:extent cx="59055" cy="14605"/>
            <wp:effectExtent l="0" t="0" r="0" b="10795"/>
            <wp:docPr id="2520" name="Afbeelding 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54EA014A" wp14:editId="304068B3">
            <wp:extent cx="14605" cy="103505"/>
            <wp:effectExtent l="0" t="0" r="10795" b="0"/>
            <wp:docPr id="2519" name="Afbeelding 2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31FD5553" wp14:editId="5EBF10C4">
            <wp:extent cx="14605" cy="103505"/>
            <wp:effectExtent l="0" t="0" r="10795" b="0"/>
            <wp:docPr id="2518" name="Afbeelding 2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62F31135" wp14:editId="21E80E93">
            <wp:extent cx="14605" cy="59055"/>
            <wp:effectExtent l="0" t="0" r="10795" b="0"/>
            <wp:docPr id="2517" name="Afbeelding 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5E83DB97" wp14:editId="038C26EC">
            <wp:extent cx="14605" cy="59055"/>
            <wp:effectExtent l="0" t="0" r="10795" b="0"/>
            <wp:docPr id="2516" name="Afbeelding 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4D7484">
        <w:rPr>
          <w:rFonts w:ascii="Arial" w:hAnsi="Arial" w:cs="Arial"/>
          <w:color w:val="000000"/>
          <w:sz w:val="40"/>
          <w:szCs w:val="40"/>
        </w:rPr>
        <w:t xml:space="preserve"> </w:t>
      </w:r>
    </w:p>
    <w:p w14:paraId="546E5D0A" w14:textId="77777777" w:rsidR="007374C4" w:rsidRPr="001C1650" w:rsidRDefault="007374C4" w:rsidP="007374C4">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noProof/>
          <w:color w:val="000000"/>
          <w:sz w:val="40"/>
          <w:szCs w:val="40"/>
          <w:lang w:eastAsia="nl-NL"/>
        </w:rPr>
        <w:drawing>
          <wp:inline distT="0" distB="0" distL="0" distR="0" wp14:anchorId="32BDD0E6" wp14:editId="3703E4FE">
            <wp:extent cx="14605" cy="103505"/>
            <wp:effectExtent l="0" t="0" r="10795" b="0"/>
            <wp:docPr id="2515" name="Afbeelding 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466D1">
        <w:rPr>
          <w:rFonts w:ascii="Arial" w:hAnsi="Arial" w:cs="Arial"/>
          <w:color w:val="FF0000"/>
          <w:sz w:val="40"/>
          <w:szCs w:val="40"/>
        </w:rPr>
        <w:t xml:space="preserve">Emoties als studieobject </w:t>
      </w:r>
    </w:p>
    <w:p w14:paraId="28F43A4D" w14:textId="77777777" w:rsidR="007374C4" w:rsidRPr="004D7484" w:rsidRDefault="007374C4" w:rsidP="007374C4">
      <w:pPr>
        <w:widowControl w:val="0"/>
        <w:autoSpaceDE w:val="0"/>
        <w:autoSpaceDN w:val="0"/>
        <w:adjustRightInd w:val="0"/>
        <w:spacing w:line="280" w:lineRule="atLeast"/>
        <w:rPr>
          <w:rFonts w:ascii="Arial" w:hAnsi="Arial" w:cs="Arial"/>
          <w:color w:val="000000"/>
          <w:sz w:val="40"/>
          <w:szCs w:val="40"/>
        </w:rPr>
      </w:pPr>
    </w:p>
    <w:p w14:paraId="3C6D6481"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Op z’n zachtst gezegd: de wetenschappelijke veronachtzaming van emoties is schrikbarend: gunstige uitzonderingen vormen hierop Spinoza, Darwin, Hume, James, en Freud.</w:t>
      </w:r>
      <w:r w:rsidRPr="004D7484">
        <w:rPr>
          <w:rFonts w:ascii="MS Mincho" w:eastAsia="MS Mincho" w:hAnsi="MS Mincho" w:cs="MS Mincho"/>
          <w:color w:val="000000"/>
          <w:sz w:val="40"/>
          <w:szCs w:val="40"/>
        </w:rPr>
        <w:t> </w:t>
      </w:r>
    </w:p>
    <w:p w14:paraId="4BB57C1C"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Vreemd genoeg zijn emoties onlosmakelijk verbonden met de regulatie die wij homeostase noemen: de regulatie van de grotendeels automatisch optredende fysiologische reacties waarmee het levende organisme stabiel wordt gehouden (onbewust). </w:t>
      </w:r>
    </w:p>
    <w:p w14:paraId="0C671072"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Ondanks de wetenschappelijke vooruitgang die op dit terrein is geboekt, is er nog weinig van doorgedrongen in de opvattingen over de werking van de hersenen en de geest.</w:t>
      </w:r>
      <w:r w:rsidRPr="004D7484">
        <w:rPr>
          <w:rFonts w:ascii="MS Mincho" w:eastAsia="MS Mincho" w:hAnsi="MS Mincho" w:cs="MS Mincho"/>
          <w:color w:val="000000"/>
          <w:sz w:val="40"/>
          <w:szCs w:val="40"/>
        </w:rPr>
        <w:t> </w:t>
      </w:r>
    </w:p>
    <w:p w14:paraId="68EEA9D2"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Dit terwijl homeostase juist de sleutel vormt tot een beter begrip van de biologie van het bewustzijn. </w:t>
      </w:r>
    </w:p>
    <w:p w14:paraId="26F5D746"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Ook valt op dat men vaak de hersenen c.q. de geest a.h.w. loszet van de rest van het lichaam, terwijl het om een geïntegreerd organisme gaat met een alles omvattend zenuwstelsel. </w:t>
      </w:r>
    </w:p>
    <w:p w14:paraId="4050672E"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Damasio stelt dat emoties een wezenlijk onderdeel vormen van het redeneerproces, goed of slecht.</w:t>
      </w:r>
      <w:r w:rsidRPr="004D7484">
        <w:rPr>
          <w:rFonts w:ascii="MS Mincho" w:eastAsia="MS Mincho" w:hAnsi="MS Mincho" w:cs="MS Mincho"/>
          <w:color w:val="000000"/>
          <w:sz w:val="40"/>
          <w:szCs w:val="40"/>
        </w:rPr>
        <w:t> </w:t>
      </w:r>
    </w:p>
    <w:p w14:paraId="679325E0"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Door tal van patiëntonderzoeken komt hij tot de conclusie dat een selectieve afname van emoties nadelig is voor iemands rationaliteit (ook is het duidelijk dat heftige emoties tot irrationele beslissingen kunnen leiden). </w:t>
      </w:r>
    </w:p>
    <w:p w14:paraId="1320FE3C"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Nogmaals, een selectieve afwezigheid van emoties vormt een probleem, zonder deze emoties kan de rede niet goed functioneren.</w:t>
      </w:r>
      <w:r w:rsidRPr="004D7484">
        <w:rPr>
          <w:rFonts w:ascii="MS Mincho" w:eastAsia="MS Mincho" w:hAnsi="MS Mincho" w:cs="MS Mincho"/>
          <w:color w:val="000000"/>
          <w:sz w:val="40"/>
          <w:szCs w:val="40"/>
        </w:rPr>
        <w:t> </w:t>
      </w:r>
    </w:p>
    <w:p w14:paraId="73C600EF"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Emoties zijn dus geen evolutionair rudiment, het is integendeel de belichaming waar het in de evolutie om draait: overleven. </w:t>
      </w:r>
    </w:p>
    <w:p w14:paraId="0E1ED96C" w14:textId="77777777" w:rsidR="007374C4" w:rsidRPr="009738C6" w:rsidRDefault="007374C4" w:rsidP="007374C4">
      <w:pPr>
        <w:widowControl w:val="0"/>
        <w:autoSpaceDE w:val="0"/>
        <w:autoSpaceDN w:val="0"/>
        <w:adjustRightInd w:val="0"/>
        <w:spacing w:after="240" w:line="340" w:lineRule="atLeast"/>
        <w:rPr>
          <w:rFonts w:ascii="Arial" w:hAnsi="Arial" w:cs="Arial"/>
          <w:color w:val="FF0000"/>
          <w:sz w:val="40"/>
          <w:szCs w:val="40"/>
        </w:rPr>
      </w:pPr>
      <w:r w:rsidRPr="009738C6">
        <w:rPr>
          <w:rFonts w:ascii="Arial" w:hAnsi="Arial" w:cs="Arial"/>
          <w:color w:val="FF0000"/>
          <w:sz w:val="40"/>
          <w:szCs w:val="40"/>
        </w:rPr>
        <w:t xml:space="preserve">Wat zijn EMOTIES </w:t>
      </w:r>
    </w:p>
    <w:p w14:paraId="5087BCCE"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Damasio onderscheidt </w:t>
      </w:r>
      <w:r w:rsidRPr="009738C6">
        <w:rPr>
          <w:rFonts w:ascii="Arial" w:hAnsi="Arial" w:cs="Arial"/>
          <w:i/>
          <w:color w:val="000000"/>
          <w:sz w:val="40"/>
          <w:szCs w:val="40"/>
        </w:rPr>
        <w:t>primaire of universele</w:t>
      </w:r>
      <w:r w:rsidRPr="004D7484">
        <w:rPr>
          <w:rFonts w:ascii="Arial" w:hAnsi="Arial" w:cs="Arial"/>
          <w:color w:val="000000"/>
          <w:sz w:val="40"/>
          <w:szCs w:val="40"/>
        </w:rPr>
        <w:t xml:space="preserve"> emoties, zoals angst, vreugde, verdriet, woede verwondering, verliefdheid etc. </w:t>
      </w:r>
    </w:p>
    <w:p w14:paraId="02630A00"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Verder heeft hij het over </w:t>
      </w:r>
      <w:r w:rsidRPr="009738C6">
        <w:rPr>
          <w:rFonts w:ascii="Arial" w:hAnsi="Arial" w:cs="Arial"/>
          <w:i/>
          <w:color w:val="000000"/>
          <w:sz w:val="40"/>
          <w:szCs w:val="40"/>
        </w:rPr>
        <w:t>secundaire of sociale</w:t>
      </w:r>
      <w:r w:rsidRPr="004D7484">
        <w:rPr>
          <w:rFonts w:ascii="Arial" w:hAnsi="Arial" w:cs="Arial"/>
          <w:color w:val="000000"/>
          <w:sz w:val="40"/>
          <w:szCs w:val="40"/>
        </w:rPr>
        <w:t xml:space="preserve"> emoties, zoals schaamte, jalousie, schuldgevoel etc.</w:t>
      </w:r>
      <w:r w:rsidRPr="004D7484">
        <w:rPr>
          <w:rFonts w:ascii="MS Mincho" w:eastAsia="MS Mincho" w:hAnsi="MS Mincho" w:cs="MS Mincho"/>
          <w:color w:val="000000"/>
          <w:sz w:val="40"/>
          <w:szCs w:val="40"/>
        </w:rPr>
        <w:t> </w:t>
      </w:r>
    </w:p>
    <w:p w14:paraId="2C834957" w14:textId="77777777" w:rsidR="007374C4" w:rsidRDefault="007374C4" w:rsidP="007374C4">
      <w:pPr>
        <w:widowControl w:val="0"/>
        <w:autoSpaceDE w:val="0"/>
        <w:autoSpaceDN w:val="0"/>
        <w:adjustRightInd w:val="0"/>
        <w:spacing w:after="240" w:line="340" w:lineRule="atLeast"/>
      </w:pPr>
      <w:r w:rsidRPr="004D7484">
        <w:rPr>
          <w:rFonts w:ascii="Arial" w:hAnsi="Arial" w:cs="Arial"/>
          <w:color w:val="000000"/>
          <w:sz w:val="40"/>
          <w:szCs w:val="40"/>
        </w:rPr>
        <w:t xml:space="preserve">En </w:t>
      </w:r>
      <w:r w:rsidRPr="009738C6">
        <w:rPr>
          <w:rFonts w:ascii="Arial" w:hAnsi="Arial" w:cs="Arial"/>
          <w:i/>
          <w:color w:val="000000"/>
          <w:sz w:val="40"/>
          <w:szCs w:val="40"/>
        </w:rPr>
        <w:t>achtergrondemoties</w:t>
      </w:r>
      <w:r w:rsidRPr="004D7484">
        <w:rPr>
          <w:rFonts w:ascii="Arial" w:hAnsi="Arial" w:cs="Arial"/>
          <w:color w:val="000000"/>
          <w:sz w:val="40"/>
          <w:szCs w:val="40"/>
        </w:rPr>
        <w:t xml:space="preserve">: welbehagen of chagrijn, kalmte of stress. </w:t>
      </w:r>
    </w:p>
    <w:p w14:paraId="43A14FF2" w14:textId="77777777" w:rsidR="007374C4" w:rsidRDefault="007374C4" w:rsidP="007374C4">
      <w:pPr>
        <w:widowControl w:val="0"/>
        <w:autoSpaceDE w:val="0"/>
        <w:autoSpaceDN w:val="0"/>
        <w:adjustRightInd w:val="0"/>
        <w:spacing w:line="280" w:lineRule="atLeast"/>
        <w:rPr>
          <w:rFonts w:ascii="MS Mincho" w:eastAsia="MS Mincho" w:hAnsi="MS Mincho" w:cs="MS Mincho"/>
          <w:color w:val="000000"/>
          <w:sz w:val="40"/>
          <w:szCs w:val="40"/>
        </w:rPr>
      </w:pPr>
      <w:r w:rsidRPr="004D7484">
        <w:rPr>
          <w:rFonts w:ascii="Arial" w:hAnsi="Arial" w:cs="Arial"/>
          <w:color w:val="000000"/>
          <w:sz w:val="40"/>
          <w:szCs w:val="40"/>
        </w:rPr>
        <w:t>Damasio wijst op het grote belang van deze achtergrondemoties: niet alleen t.a.v</w:t>
      </w:r>
      <w:r>
        <w:rPr>
          <w:rFonts w:ascii="Arial" w:hAnsi="Arial" w:cs="Arial"/>
          <w:color w:val="000000"/>
          <w:sz w:val="40"/>
          <w:szCs w:val="40"/>
        </w:rPr>
        <w:t>.</w:t>
      </w:r>
      <w:r w:rsidRPr="004D7484">
        <w:rPr>
          <w:rFonts w:ascii="Arial" w:hAnsi="Arial" w:cs="Arial"/>
          <w:color w:val="000000"/>
          <w:sz w:val="40"/>
          <w:szCs w:val="40"/>
        </w:rPr>
        <w:t xml:space="preserve"> de biologische regulatie, maar ook als regulator van het voortdurend proces van interactie van een organisme t.o.v. de omgeving. * </w:t>
      </w:r>
      <w:r w:rsidRPr="009738C6">
        <w:rPr>
          <w:rFonts w:ascii="Arial" w:hAnsi="Arial" w:cs="Arial"/>
          <w:color w:val="000000"/>
          <w:sz w:val="32"/>
          <w:szCs w:val="32"/>
        </w:rPr>
        <w:t>opnieuw note 21</w:t>
      </w:r>
      <w:r w:rsidRPr="004D7484">
        <w:rPr>
          <w:rFonts w:ascii="Arial" w:hAnsi="Arial" w:cs="Arial"/>
          <w:color w:val="000000"/>
          <w:sz w:val="40"/>
          <w:szCs w:val="40"/>
        </w:rPr>
        <w:t xml:space="preserve"> </w:t>
      </w:r>
      <w:r>
        <w:rPr>
          <w:rFonts w:ascii="Arial" w:hAnsi="Arial" w:cs="Arial"/>
          <w:color w:val="000000"/>
          <w:sz w:val="40"/>
          <w:szCs w:val="40"/>
        </w:rPr>
        <w:t xml:space="preserve">    </w:t>
      </w:r>
      <w:r w:rsidRPr="004D7484">
        <w:rPr>
          <w:rFonts w:ascii="Arial" w:hAnsi="Arial" w:cs="Arial"/>
          <w:color w:val="000000"/>
          <w:sz w:val="40"/>
          <w:szCs w:val="40"/>
        </w:rPr>
        <w:t>Hij gaat ervan uit dat al deze emoties</w:t>
      </w:r>
      <w:r>
        <w:rPr>
          <w:rFonts w:ascii="Arial" w:hAnsi="Arial" w:cs="Arial"/>
          <w:color w:val="000000"/>
          <w:sz w:val="40"/>
          <w:szCs w:val="40"/>
        </w:rPr>
        <w:t>, -</w:t>
      </w:r>
      <w:r w:rsidRPr="004D7484">
        <w:rPr>
          <w:rFonts w:ascii="Arial" w:hAnsi="Arial" w:cs="Arial"/>
          <w:color w:val="000000"/>
          <w:sz w:val="40"/>
          <w:szCs w:val="40"/>
        </w:rPr>
        <w:t xml:space="preserve"> biologisch gezien</w:t>
      </w:r>
      <w:r>
        <w:rPr>
          <w:rFonts w:ascii="Arial" w:hAnsi="Arial" w:cs="Arial"/>
          <w:color w:val="000000"/>
          <w:sz w:val="40"/>
          <w:szCs w:val="40"/>
        </w:rPr>
        <w:t>,</w:t>
      </w:r>
      <w:r w:rsidRPr="004D7484">
        <w:rPr>
          <w:rFonts w:ascii="Arial" w:hAnsi="Arial" w:cs="Arial"/>
          <w:color w:val="000000"/>
          <w:sz w:val="40"/>
          <w:szCs w:val="40"/>
        </w:rPr>
        <w:t xml:space="preserve"> het organisme help</w:t>
      </w:r>
      <w:r>
        <w:rPr>
          <w:rFonts w:ascii="Arial" w:hAnsi="Arial" w:cs="Arial"/>
          <w:color w:val="000000"/>
          <w:sz w:val="40"/>
          <w:szCs w:val="40"/>
        </w:rPr>
        <w:t xml:space="preserve">en te overleven, uitkomst van </w:t>
      </w:r>
      <w:r w:rsidRPr="004D7484">
        <w:rPr>
          <w:rFonts w:ascii="Arial" w:hAnsi="Arial" w:cs="Arial"/>
          <w:color w:val="000000"/>
          <w:sz w:val="40"/>
          <w:szCs w:val="40"/>
        </w:rPr>
        <w:t>lange evolutionaire geschiedenis.</w:t>
      </w:r>
      <w:r w:rsidRPr="004D7484">
        <w:rPr>
          <w:rFonts w:ascii="MS Mincho" w:eastAsia="MS Mincho" w:hAnsi="MS Mincho" w:cs="MS Mincho"/>
          <w:color w:val="000000"/>
          <w:sz w:val="40"/>
          <w:szCs w:val="40"/>
        </w:rPr>
        <w:t> </w:t>
      </w:r>
    </w:p>
    <w:p w14:paraId="1E84D061" w14:textId="77777777" w:rsidR="007374C4" w:rsidRDefault="007374C4" w:rsidP="007374C4">
      <w:pPr>
        <w:widowControl w:val="0"/>
        <w:autoSpaceDE w:val="0"/>
        <w:autoSpaceDN w:val="0"/>
        <w:adjustRightInd w:val="0"/>
        <w:spacing w:line="280" w:lineRule="atLeast"/>
        <w:rPr>
          <w:rFonts w:ascii="MS Mincho" w:eastAsia="MS Mincho" w:hAnsi="MS Mincho" w:cs="MS Mincho"/>
          <w:color w:val="000000"/>
          <w:sz w:val="40"/>
          <w:szCs w:val="40"/>
        </w:rPr>
      </w:pPr>
      <w:r w:rsidRPr="004D7484">
        <w:rPr>
          <w:rFonts w:ascii="Arial" w:hAnsi="Arial" w:cs="Arial"/>
          <w:color w:val="000000"/>
          <w:sz w:val="40"/>
          <w:szCs w:val="40"/>
        </w:rPr>
        <w:t>De emoties hebben kortom een voortdurende regulerende taak. In alle culturen worden dezelfde emoties aangetroffen. De eenheid in dezen maakt een uitwisseling mogelijk tussen de meest uiteenlopende culturen.</w:t>
      </w:r>
      <w:r w:rsidRPr="004D7484">
        <w:rPr>
          <w:rFonts w:ascii="MS Mincho" w:eastAsia="MS Mincho" w:hAnsi="MS Mincho" w:cs="MS Mincho"/>
          <w:color w:val="000000"/>
          <w:sz w:val="40"/>
          <w:szCs w:val="40"/>
        </w:rPr>
        <w:t> </w:t>
      </w:r>
    </w:p>
    <w:p w14:paraId="683AEE6E" w14:textId="77777777" w:rsidR="007374C4" w:rsidRDefault="007374C4" w:rsidP="007374C4">
      <w:pPr>
        <w:widowControl w:val="0"/>
        <w:autoSpaceDE w:val="0"/>
        <w:autoSpaceDN w:val="0"/>
        <w:adjustRightInd w:val="0"/>
        <w:spacing w:line="280" w:lineRule="atLeast"/>
        <w:rPr>
          <w:rFonts w:ascii="MS Mincho" w:eastAsia="MS Mincho" w:hAnsi="MS Mincho" w:cs="MS Mincho"/>
          <w:color w:val="000000"/>
          <w:sz w:val="40"/>
          <w:szCs w:val="40"/>
        </w:rPr>
      </w:pPr>
    </w:p>
    <w:p w14:paraId="37D9DFF5" w14:textId="77777777" w:rsidR="007374C4" w:rsidRDefault="007374C4" w:rsidP="007374C4">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color w:val="000000"/>
          <w:sz w:val="40"/>
          <w:szCs w:val="40"/>
        </w:rPr>
        <w:t xml:space="preserve">Alle emoties gebruiken het lichaam en de hersenen: de variëteit aan emotionele reacties zorgt voor wezenlijke veranderingen in dat lichaam en in die hersenen. </w:t>
      </w:r>
    </w:p>
    <w:p w14:paraId="3C71865B" w14:textId="77777777" w:rsidR="007374C4" w:rsidRDefault="007374C4" w:rsidP="007374C4">
      <w:pPr>
        <w:widowControl w:val="0"/>
        <w:autoSpaceDE w:val="0"/>
        <w:autoSpaceDN w:val="0"/>
        <w:adjustRightInd w:val="0"/>
        <w:spacing w:line="280" w:lineRule="atLeast"/>
        <w:rPr>
          <w:rFonts w:ascii="Arial" w:hAnsi="Arial" w:cs="Arial"/>
          <w:color w:val="000000"/>
          <w:sz w:val="40"/>
          <w:szCs w:val="40"/>
        </w:rPr>
      </w:pPr>
    </w:p>
    <w:p w14:paraId="6A3C2E6B" w14:textId="77777777" w:rsidR="007374C4" w:rsidRDefault="007374C4" w:rsidP="007374C4">
      <w:pPr>
        <w:widowControl w:val="0"/>
        <w:autoSpaceDE w:val="0"/>
        <w:autoSpaceDN w:val="0"/>
        <w:adjustRightInd w:val="0"/>
        <w:spacing w:line="28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Deze veranderingen vormen gezamenlijk de basis voor de neurale patronen die uiteindelijk </w:t>
      </w:r>
      <w:r w:rsidRPr="009738C6">
        <w:rPr>
          <w:rFonts w:ascii="Arial" w:hAnsi="Arial" w:cs="Arial"/>
          <w:i/>
          <w:color w:val="000000"/>
          <w:sz w:val="40"/>
          <w:szCs w:val="40"/>
        </w:rPr>
        <w:t>gevoelens van emoties</w:t>
      </w:r>
      <w:r w:rsidRPr="004D7484">
        <w:rPr>
          <w:rFonts w:ascii="Arial" w:hAnsi="Arial" w:cs="Arial"/>
          <w:color w:val="000000"/>
          <w:sz w:val="40"/>
          <w:szCs w:val="40"/>
        </w:rPr>
        <w:t xml:space="preserve"> worden.</w:t>
      </w:r>
      <w:r w:rsidRPr="004D7484">
        <w:rPr>
          <w:rFonts w:ascii="MS Mincho" w:eastAsia="MS Mincho" w:hAnsi="MS Mincho" w:cs="MS Mincho"/>
          <w:color w:val="000000"/>
          <w:sz w:val="40"/>
          <w:szCs w:val="40"/>
        </w:rPr>
        <w:t> </w:t>
      </w:r>
    </w:p>
    <w:p w14:paraId="21CDA526" w14:textId="77777777" w:rsidR="007374C4" w:rsidRDefault="007374C4" w:rsidP="007374C4">
      <w:pPr>
        <w:widowControl w:val="0"/>
        <w:autoSpaceDE w:val="0"/>
        <w:autoSpaceDN w:val="0"/>
        <w:adjustRightInd w:val="0"/>
        <w:spacing w:line="280" w:lineRule="atLeast"/>
        <w:rPr>
          <w:rFonts w:ascii="MS Mincho" w:eastAsia="MS Mincho" w:hAnsi="MS Mincho" w:cs="MS Mincho"/>
          <w:color w:val="000000"/>
          <w:sz w:val="40"/>
          <w:szCs w:val="40"/>
        </w:rPr>
      </w:pPr>
    </w:p>
    <w:p w14:paraId="69457A52" w14:textId="77777777" w:rsidR="007374C4" w:rsidRDefault="007374C4" w:rsidP="007374C4">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color w:val="000000"/>
          <w:sz w:val="40"/>
          <w:szCs w:val="40"/>
        </w:rPr>
        <w:t xml:space="preserve">Het biologische doel van emoties is dus duidelijk gericht op overleven, zij reguleren het </w:t>
      </w:r>
      <w:r>
        <w:rPr>
          <w:rFonts w:ascii="Arial" w:hAnsi="Arial" w:cs="Arial"/>
          <w:color w:val="000000"/>
          <w:sz w:val="40"/>
          <w:szCs w:val="40"/>
        </w:rPr>
        <w:t xml:space="preserve">voort-bestaan van het organisme </w:t>
      </w:r>
      <w:r w:rsidRPr="009738C6">
        <w:rPr>
          <w:rFonts w:ascii="Arial" w:hAnsi="Arial" w:cs="Arial"/>
          <w:i/>
          <w:color w:val="000000"/>
          <w:sz w:val="40"/>
          <w:szCs w:val="40"/>
        </w:rPr>
        <w:t>an sich</w:t>
      </w:r>
      <w:r w:rsidRPr="004D7484">
        <w:rPr>
          <w:rFonts w:ascii="Arial" w:hAnsi="Arial" w:cs="Arial"/>
          <w:color w:val="000000"/>
          <w:sz w:val="40"/>
          <w:szCs w:val="40"/>
        </w:rPr>
        <w:t xml:space="preserve"> (stofwisseling, reflexen, etc) en het afstemmen van het organisme op zijn omgeving (bij een dier b.v. wordt bij een vluchtreactie extra bloed naar de slagaders in zijn poten gepompt). </w:t>
      </w:r>
    </w:p>
    <w:p w14:paraId="29727BA0" w14:textId="77777777" w:rsidR="007374C4" w:rsidRDefault="007374C4" w:rsidP="007374C4">
      <w:pPr>
        <w:widowControl w:val="0"/>
        <w:autoSpaceDE w:val="0"/>
        <w:autoSpaceDN w:val="0"/>
        <w:adjustRightInd w:val="0"/>
        <w:spacing w:line="280" w:lineRule="atLeast"/>
        <w:rPr>
          <w:rFonts w:ascii="Arial" w:hAnsi="Arial" w:cs="Arial"/>
          <w:color w:val="000000"/>
          <w:sz w:val="40"/>
          <w:szCs w:val="40"/>
        </w:rPr>
      </w:pPr>
    </w:p>
    <w:p w14:paraId="27FD68D1" w14:textId="77777777" w:rsidR="007374C4" w:rsidRDefault="007374C4" w:rsidP="007374C4">
      <w:pPr>
        <w:widowControl w:val="0"/>
        <w:autoSpaceDE w:val="0"/>
        <w:autoSpaceDN w:val="0"/>
        <w:adjustRightInd w:val="0"/>
        <w:spacing w:line="280" w:lineRule="atLeast"/>
        <w:rPr>
          <w:rFonts w:ascii="MS Mincho" w:eastAsia="MS Mincho" w:hAnsi="MS Mincho" w:cs="MS Mincho"/>
          <w:color w:val="000000"/>
          <w:sz w:val="40"/>
          <w:szCs w:val="40"/>
        </w:rPr>
      </w:pPr>
      <w:r w:rsidRPr="004D7484">
        <w:rPr>
          <w:rFonts w:ascii="Arial" w:hAnsi="Arial" w:cs="Arial"/>
          <w:color w:val="000000"/>
          <w:sz w:val="40"/>
          <w:szCs w:val="40"/>
        </w:rPr>
        <w:t>Dankzij sterke leermechanismen zoals conditio</w:t>
      </w:r>
      <w:r>
        <w:rPr>
          <w:rFonts w:ascii="Arial" w:hAnsi="Arial" w:cs="Arial"/>
          <w:color w:val="000000"/>
          <w:sz w:val="40"/>
          <w:szCs w:val="40"/>
        </w:rPr>
        <w:t>-</w:t>
      </w:r>
      <w:r w:rsidRPr="004D7484">
        <w:rPr>
          <w:rFonts w:ascii="Arial" w:hAnsi="Arial" w:cs="Arial"/>
          <w:color w:val="000000"/>
          <w:sz w:val="40"/>
          <w:szCs w:val="40"/>
        </w:rPr>
        <w:t>nering, dragen de emoties ertoe bij een brug te slaan tussen de homeostatische regulatie en overlevingsdrang enerzijds, en allerlei autobio</w:t>
      </w:r>
      <w:r>
        <w:rPr>
          <w:rFonts w:ascii="Arial" w:hAnsi="Arial" w:cs="Arial"/>
          <w:color w:val="000000"/>
          <w:sz w:val="40"/>
          <w:szCs w:val="40"/>
        </w:rPr>
        <w:t>-</w:t>
      </w:r>
      <w:r w:rsidRPr="004D7484">
        <w:rPr>
          <w:rFonts w:ascii="Arial" w:hAnsi="Arial" w:cs="Arial"/>
          <w:color w:val="000000"/>
          <w:sz w:val="40"/>
          <w:szCs w:val="40"/>
        </w:rPr>
        <w:t>grafische ervaringen van gebeurtenissen en objecten anderzijds.</w:t>
      </w:r>
      <w:r w:rsidRPr="004D7484">
        <w:rPr>
          <w:rFonts w:ascii="MS Mincho" w:eastAsia="MS Mincho" w:hAnsi="MS Mincho" w:cs="MS Mincho"/>
          <w:color w:val="000000"/>
          <w:sz w:val="40"/>
          <w:szCs w:val="40"/>
        </w:rPr>
        <w:t> </w:t>
      </w:r>
    </w:p>
    <w:p w14:paraId="3FAADC8A" w14:textId="77777777" w:rsidR="007374C4" w:rsidRDefault="007374C4" w:rsidP="007374C4">
      <w:pPr>
        <w:widowControl w:val="0"/>
        <w:autoSpaceDE w:val="0"/>
        <w:autoSpaceDN w:val="0"/>
        <w:adjustRightInd w:val="0"/>
        <w:spacing w:line="280" w:lineRule="atLeast"/>
        <w:rPr>
          <w:rFonts w:ascii="MS Mincho" w:eastAsia="MS Mincho" w:hAnsi="MS Mincho" w:cs="MS Mincho"/>
          <w:color w:val="000000"/>
          <w:sz w:val="40"/>
          <w:szCs w:val="40"/>
        </w:rPr>
      </w:pPr>
      <w:r w:rsidRPr="004D7484">
        <w:rPr>
          <w:rFonts w:ascii="Arial" w:hAnsi="Arial" w:cs="Arial"/>
          <w:color w:val="000000"/>
          <w:sz w:val="40"/>
          <w:szCs w:val="40"/>
        </w:rPr>
        <w:t>Emoties werken zo in ons persoonlijk voordeel en/of nadeel, zijn daardoor onlosmakelijk verbonden met ons idee van goed en kwaad.</w:t>
      </w:r>
      <w:r w:rsidRPr="004D7484">
        <w:rPr>
          <w:rFonts w:ascii="MS Mincho" w:eastAsia="MS Mincho" w:hAnsi="MS Mincho" w:cs="MS Mincho"/>
          <w:color w:val="000000"/>
          <w:sz w:val="40"/>
          <w:szCs w:val="40"/>
        </w:rPr>
        <w:t> </w:t>
      </w:r>
    </w:p>
    <w:p w14:paraId="18DB5FF8" w14:textId="77777777" w:rsidR="007374C4" w:rsidRDefault="007374C4" w:rsidP="007374C4">
      <w:pPr>
        <w:widowControl w:val="0"/>
        <w:autoSpaceDE w:val="0"/>
        <w:autoSpaceDN w:val="0"/>
        <w:adjustRightInd w:val="0"/>
        <w:spacing w:line="280" w:lineRule="atLeast"/>
        <w:rPr>
          <w:rFonts w:ascii="MS Mincho" w:eastAsia="MS Mincho" w:hAnsi="MS Mincho" w:cs="MS Mincho"/>
          <w:color w:val="000000"/>
          <w:sz w:val="40"/>
          <w:szCs w:val="40"/>
        </w:rPr>
      </w:pPr>
    </w:p>
    <w:p w14:paraId="32FD6BA9" w14:textId="77777777" w:rsidR="007374C4" w:rsidRPr="001C1650" w:rsidRDefault="007374C4" w:rsidP="007374C4">
      <w:pPr>
        <w:widowControl w:val="0"/>
        <w:autoSpaceDE w:val="0"/>
        <w:autoSpaceDN w:val="0"/>
        <w:adjustRightInd w:val="0"/>
        <w:spacing w:line="280" w:lineRule="atLeast"/>
        <w:rPr>
          <w:rFonts w:ascii="MS Mincho" w:eastAsia="MS Mincho" w:hAnsi="MS Mincho" w:cs="MS Mincho"/>
          <w:i/>
          <w:color w:val="FF0000"/>
          <w:sz w:val="40"/>
          <w:szCs w:val="40"/>
        </w:rPr>
      </w:pPr>
      <w:r w:rsidRPr="001C1650">
        <w:rPr>
          <w:rFonts w:ascii="Arial" w:hAnsi="Arial" w:cs="Arial"/>
          <w:i/>
          <w:color w:val="FF0000"/>
          <w:sz w:val="40"/>
          <w:szCs w:val="40"/>
        </w:rPr>
        <w:t>Emotie is altijd, bewust of niet, medebepalend voor ons gedrag.</w:t>
      </w:r>
      <w:r w:rsidRPr="001C1650">
        <w:rPr>
          <w:rFonts w:ascii="MS Mincho" w:eastAsia="MS Mincho" w:hAnsi="MS Mincho" w:cs="MS Mincho"/>
          <w:i/>
          <w:color w:val="FF0000"/>
          <w:sz w:val="40"/>
          <w:szCs w:val="40"/>
        </w:rPr>
        <w:t> </w:t>
      </w:r>
    </w:p>
    <w:p w14:paraId="3F17FF92" w14:textId="77777777" w:rsidR="007374C4" w:rsidRDefault="007374C4" w:rsidP="007374C4">
      <w:pPr>
        <w:widowControl w:val="0"/>
        <w:autoSpaceDE w:val="0"/>
        <w:autoSpaceDN w:val="0"/>
        <w:adjustRightInd w:val="0"/>
        <w:spacing w:line="280" w:lineRule="atLeast"/>
        <w:rPr>
          <w:rFonts w:ascii="MS Mincho" w:eastAsia="MS Mincho" w:hAnsi="MS Mincho" w:cs="MS Mincho"/>
          <w:color w:val="000000"/>
          <w:sz w:val="40"/>
          <w:szCs w:val="40"/>
        </w:rPr>
      </w:pPr>
    </w:p>
    <w:p w14:paraId="16B46154" w14:textId="77777777" w:rsidR="007374C4" w:rsidRDefault="007374C4" w:rsidP="007374C4">
      <w:pPr>
        <w:widowControl w:val="0"/>
        <w:autoSpaceDE w:val="0"/>
        <w:autoSpaceDN w:val="0"/>
        <w:adjustRightInd w:val="0"/>
        <w:spacing w:line="280" w:lineRule="atLeast"/>
        <w:rPr>
          <w:rFonts w:ascii="MS Mincho" w:eastAsia="MS Mincho" w:hAnsi="MS Mincho" w:cs="MS Mincho"/>
          <w:color w:val="000000"/>
          <w:sz w:val="40"/>
          <w:szCs w:val="40"/>
        </w:rPr>
      </w:pPr>
      <w:r w:rsidRPr="004D7484">
        <w:rPr>
          <w:rFonts w:ascii="Arial" w:hAnsi="Arial" w:cs="Arial"/>
          <w:color w:val="000000"/>
          <w:sz w:val="40"/>
          <w:szCs w:val="40"/>
        </w:rPr>
        <w:t>Door voornoemde conditionering zijn alle objecten en situaties in onze ervaring verbonden met de fundamentele waarden van de homeostatische regulatie: beloning en straf, genot en pijn, aantrekking en afstoting, goed (in de zin van leven) en kwaad (in de zin van dood).</w:t>
      </w:r>
      <w:r w:rsidRPr="004D7484">
        <w:rPr>
          <w:rFonts w:ascii="MS Mincho" w:eastAsia="MS Mincho" w:hAnsi="MS Mincho" w:cs="MS Mincho"/>
          <w:color w:val="000000"/>
          <w:sz w:val="40"/>
          <w:szCs w:val="40"/>
        </w:rPr>
        <w:t> </w:t>
      </w:r>
    </w:p>
    <w:p w14:paraId="21068C77" w14:textId="77777777" w:rsidR="007374C4" w:rsidRDefault="007374C4" w:rsidP="007374C4">
      <w:pPr>
        <w:widowControl w:val="0"/>
        <w:autoSpaceDE w:val="0"/>
        <w:autoSpaceDN w:val="0"/>
        <w:adjustRightInd w:val="0"/>
        <w:spacing w:line="280" w:lineRule="atLeast"/>
        <w:rPr>
          <w:rFonts w:ascii="MS Mincho" w:eastAsia="MS Mincho" w:hAnsi="MS Mincho" w:cs="MS Mincho"/>
          <w:color w:val="000000"/>
          <w:sz w:val="40"/>
          <w:szCs w:val="40"/>
        </w:rPr>
      </w:pPr>
    </w:p>
    <w:p w14:paraId="13476682" w14:textId="77777777" w:rsidR="007374C4" w:rsidRDefault="007374C4" w:rsidP="007374C4">
      <w:pPr>
        <w:widowControl w:val="0"/>
        <w:autoSpaceDE w:val="0"/>
        <w:autoSpaceDN w:val="0"/>
        <w:adjustRightInd w:val="0"/>
        <w:spacing w:line="280" w:lineRule="atLeast"/>
        <w:rPr>
          <w:rFonts w:ascii="MS Mincho" w:eastAsia="MS Mincho" w:hAnsi="MS Mincho" w:cs="MS Mincho"/>
          <w:color w:val="000000"/>
          <w:sz w:val="40"/>
          <w:szCs w:val="40"/>
        </w:rPr>
      </w:pPr>
      <w:r w:rsidRPr="004D7484">
        <w:rPr>
          <w:rFonts w:ascii="Arial" w:hAnsi="Arial" w:cs="Arial"/>
          <w:color w:val="000000"/>
          <w:sz w:val="40"/>
          <w:szCs w:val="40"/>
        </w:rPr>
        <w:t>Dit is onze n</w:t>
      </w:r>
      <w:r>
        <w:rPr>
          <w:rFonts w:ascii="Arial" w:hAnsi="Arial" w:cs="Arial"/>
          <w:color w:val="000000"/>
          <w:sz w:val="40"/>
          <w:szCs w:val="40"/>
        </w:rPr>
        <w:t xml:space="preserve">atuurlijke </w:t>
      </w:r>
      <w:r w:rsidRPr="0046079F">
        <w:rPr>
          <w:rFonts w:ascii="Arial" w:hAnsi="Arial" w:cs="Arial"/>
          <w:i/>
          <w:color w:val="000000"/>
          <w:sz w:val="40"/>
          <w:szCs w:val="40"/>
        </w:rPr>
        <w:t>condition humaine.</w:t>
      </w:r>
      <w:r w:rsidRPr="0046079F">
        <w:rPr>
          <w:rFonts w:ascii="MS Mincho" w:eastAsia="MS Mincho" w:hAnsi="MS Mincho" w:cs="MS Mincho"/>
          <w:i/>
          <w:color w:val="000000"/>
          <w:sz w:val="40"/>
          <w:szCs w:val="40"/>
        </w:rPr>
        <w:t> </w:t>
      </w:r>
    </w:p>
    <w:p w14:paraId="35344253" w14:textId="77777777" w:rsidR="007374C4" w:rsidRPr="004D7484" w:rsidRDefault="007374C4" w:rsidP="007374C4">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color w:val="000000"/>
          <w:sz w:val="40"/>
          <w:szCs w:val="40"/>
        </w:rPr>
        <w:t xml:space="preserve">Verschillende emoties worden in verschillende hersensystemen gevormd. </w:t>
      </w:r>
    </w:p>
    <w:p w14:paraId="30E12D5D" w14:textId="77777777" w:rsidR="007374C4" w:rsidRPr="004D7484" w:rsidRDefault="007374C4" w:rsidP="007374C4">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noProof/>
          <w:color w:val="000000"/>
          <w:sz w:val="40"/>
          <w:szCs w:val="40"/>
          <w:lang w:eastAsia="nl-NL"/>
        </w:rPr>
        <w:drawing>
          <wp:inline distT="0" distB="0" distL="0" distR="0" wp14:anchorId="2B74AB28" wp14:editId="35D6F0ED">
            <wp:extent cx="103505" cy="14605"/>
            <wp:effectExtent l="0" t="0" r="0" b="10795"/>
            <wp:docPr id="2479" name="Afbeelding 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11E5944F" wp14:editId="2F7756DE">
            <wp:extent cx="103505" cy="14605"/>
            <wp:effectExtent l="0" t="0" r="0" b="10795"/>
            <wp:docPr id="2478" name="Afbeelding 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104C5705" wp14:editId="5BB32285">
            <wp:extent cx="59055" cy="14605"/>
            <wp:effectExtent l="0" t="0" r="0" b="10795"/>
            <wp:docPr id="2477" name="Afbeelding 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02404201" wp14:editId="7630D33D">
            <wp:extent cx="59055" cy="14605"/>
            <wp:effectExtent l="0" t="0" r="0" b="10795"/>
            <wp:docPr id="2476" name="Afbeelding 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49962000"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Zoals u het fysieke verschil kunt zien tussen een lachend gezicht en een huilend, en precies zoals u in uw eigen lichaam verschil voelt tussen verdriet en vreugde, zijn de neurowetenschappers nu bezig ons te tonen hoe de verschillende hersensystemen werken die emoties voortbrengen. </w:t>
      </w:r>
    </w:p>
    <w:p w14:paraId="1F568A53"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Het neurotechnische verhaal dat hierbij hoort is voor de liefhebber te vinden in het boe</w:t>
      </w:r>
      <w:r>
        <w:rPr>
          <w:rFonts w:ascii="Arial" w:hAnsi="Arial" w:cs="Arial"/>
          <w:color w:val="000000"/>
          <w:sz w:val="40"/>
          <w:szCs w:val="40"/>
        </w:rPr>
        <w:t xml:space="preserve">k van Damasio </w:t>
      </w:r>
      <w:r w:rsidRPr="0046079F">
        <w:rPr>
          <w:rFonts w:ascii="Arial" w:hAnsi="Arial" w:cs="Arial"/>
          <w:i/>
          <w:color w:val="000000"/>
          <w:sz w:val="40"/>
          <w:szCs w:val="40"/>
        </w:rPr>
        <w:t>Ik voel dus ik ben.</w:t>
      </w:r>
      <w:r w:rsidRPr="004D7484">
        <w:rPr>
          <w:rFonts w:ascii="Arial" w:hAnsi="Arial" w:cs="Arial"/>
          <w:color w:val="000000"/>
          <w:sz w:val="40"/>
          <w:szCs w:val="40"/>
        </w:rPr>
        <w:t xml:space="preserve"> Voor een korte samenvatting verwijs ik naar de appendix 3. </w:t>
      </w:r>
    </w:p>
    <w:p w14:paraId="56056253"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Samenvattend: er van uitgaande dat alle betrokken neurale structuren in orde zijn, kan een organisme, dankzij de hierboven beschreven processen, een emotie ondergaan, uitdrukken en voelen.</w:t>
      </w:r>
      <w:r w:rsidRPr="004D7484">
        <w:rPr>
          <w:rFonts w:ascii="MS Mincho" w:eastAsia="MS Mincho" w:hAnsi="MS Mincho" w:cs="MS Mincho"/>
          <w:color w:val="000000"/>
          <w:sz w:val="40"/>
          <w:szCs w:val="40"/>
        </w:rPr>
        <w:t> </w:t>
      </w:r>
    </w:p>
    <w:p w14:paraId="2799F1A1"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Maar hoe een organisme kan weten dat het een emotie voelt, daarvoor is een bewustzijn noodzak</w:t>
      </w:r>
      <w:r>
        <w:rPr>
          <w:rFonts w:ascii="Arial" w:hAnsi="Arial" w:cs="Arial"/>
          <w:color w:val="000000"/>
          <w:sz w:val="40"/>
          <w:szCs w:val="40"/>
        </w:rPr>
        <w:t>elijk: het voelen van een emotie</w:t>
      </w:r>
      <w:r w:rsidRPr="004D7484">
        <w:rPr>
          <w:rFonts w:ascii="Arial" w:hAnsi="Arial" w:cs="Arial"/>
          <w:color w:val="000000"/>
          <w:sz w:val="40"/>
          <w:szCs w:val="40"/>
        </w:rPr>
        <w:t xml:space="preserve"> vindt plaats dankzij ons bewustzijn.</w:t>
      </w:r>
      <w:r w:rsidRPr="004D7484">
        <w:rPr>
          <w:rFonts w:ascii="MS Mincho" w:eastAsia="MS Mincho" w:hAnsi="MS Mincho" w:cs="MS Mincho"/>
          <w:color w:val="000000"/>
          <w:sz w:val="40"/>
          <w:szCs w:val="40"/>
        </w:rPr>
        <w:t> </w:t>
      </w:r>
    </w:p>
    <w:p w14:paraId="57D78168"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Een korte definitie van emotie: een specifiek veroorzaakte kortdurende verandering in de toestand van een organisme. </w:t>
      </w:r>
    </w:p>
    <w:p w14:paraId="018C5D69"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Een corresponderende definitie van het</w:t>
      </w:r>
      <w:r w:rsidRPr="0046079F">
        <w:rPr>
          <w:rFonts w:ascii="Arial" w:hAnsi="Arial" w:cs="Arial"/>
          <w:i/>
          <w:color w:val="000000"/>
          <w:sz w:val="40"/>
          <w:szCs w:val="40"/>
        </w:rPr>
        <w:t xml:space="preserve"> voelen</w:t>
      </w:r>
      <w:r w:rsidRPr="004D7484">
        <w:rPr>
          <w:rFonts w:ascii="Arial" w:hAnsi="Arial" w:cs="Arial"/>
          <w:color w:val="000000"/>
          <w:sz w:val="40"/>
          <w:szCs w:val="40"/>
        </w:rPr>
        <w:t xml:space="preserve"> van een emotie: de representatie van die kortdurende verandering in de toestand van het organisme, in termen van neurale patronen en de daaruit voortvloeiende voorstellingen.</w:t>
      </w:r>
      <w:r w:rsidRPr="004D7484">
        <w:rPr>
          <w:rFonts w:ascii="MS Mincho" w:eastAsia="MS Mincho" w:hAnsi="MS Mincho" w:cs="MS Mincho"/>
          <w:color w:val="000000"/>
          <w:sz w:val="40"/>
          <w:szCs w:val="40"/>
        </w:rPr>
        <w:t> </w:t>
      </w:r>
    </w:p>
    <w:p w14:paraId="00E82478"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Als die voorstellingen onmiddellijk hierna begeleid gaan van een zelfgevoel in de act van het kennen, dan worden ze benadrukt en worden we ons er bewust van. Dan worden het gevoelens van </w:t>
      </w:r>
      <w:r>
        <w:rPr>
          <w:rFonts w:ascii="Arial" w:hAnsi="Arial" w:cs="Arial"/>
          <w:color w:val="000000"/>
          <w:sz w:val="40"/>
          <w:szCs w:val="40"/>
        </w:rPr>
        <w:t>emoties.</w:t>
      </w:r>
    </w:p>
    <w:p w14:paraId="64CBC039" w14:textId="77777777" w:rsidR="007374C4" w:rsidRPr="00183675" w:rsidRDefault="007374C4" w:rsidP="007374C4">
      <w:pPr>
        <w:widowControl w:val="0"/>
        <w:autoSpaceDE w:val="0"/>
        <w:autoSpaceDN w:val="0"/>
        <w:adjustRightInd w:val="0"/>
        <w:spacing w:after="240" w:line="340" w:lineRule="atLeast"/>
        <w:rPr>
          <w:rFonts w:ascii="Arial" w:hAnsi="Arial" w:cs="Arial"/>
          <w:color w:val="FF0000"/>
          <w:sz w:val="40"/>
          <w:szCs w:val="40"/>
        </w:rPr>
      </w:pPr>
      <w:r w:rsidRPr="00183675">
        <w:rPr>
          <w:rFonts w:ascii="Arial" w:hAnsi="Arial" w:cs="Arial"/>
          <w:color w:val="FF0000"/>
          <w:sz w:val="40"/>
          <w:szCs w:val="40"/>
        </w:rPr>
        <w:t xml:space="preserve">Wat zijn GEVOELENS? </w:t>
      </w:r>
    </w:p>
    <w:p w14:paraId="779A2B9F"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 xml:space="preserve">Damasio stelt voor de term </w:t>
      </w:r>
      <w:r w:rsidRPr="00183675">
        <w:rPr>
          <w:rFonts w:ascii="Arial" w:hAnsi="Arial" w:cs="Arial"/>
          <w:i/>
          <w:color w:val="000000"/>
          <w:sz w:val="40"/>
          <w:szCs w:val="40"/>
        </w:rPr>
        <w:t>gevoel</w:t>
      </w:r>
      <w:r w:rsidRPr="004D7484">
        <w:rPr>
          <w:rFonts w:ascii="Arial" w:hAnsi="Arial" w:cs="Arial"/>
          <w:color w:val="000000"/>
          <w:sz w:val="40"/>
          <w:szCs w:val="40"/>
        </w:rPr>
        <w:t xml:space="preserve"> voor de innerlijke gewaarwording van een emotie te reserveren.</w:t>
      </w:r>
      <w:r w:rsidRPr="004D7484">
        <w:rPr>
          <w:rFonts w:ascii="MS Mincho" w:eastAsia="MS Mincho" w:hAnsi="MS Mincho" w:cs="MS Mincho"/>
          <w:color w:val="000000"/>
          <w:sz w:val="40"/>
          <w:szCs w:val="40"/>
        </w:rPr>
        <w:t> </w:t>
      </w:r>
      <w:r w:rsidRPr="004D7484">
        <w:rPr>
          <w:rFonts w:ascii="Arial" w:hAnsi="Arial" w:cs="Arial"/>
          <w:color w:val="000000"/>
          <w:sz w:val="40"/>
          <w:szCs w:val="40"/>
        </w:rPr>
        <w:t>De term emotie dient dan om aan te geven dat het om zichtbare lichamelijke reacties gaat (lachen,</w:t>
      </w:r>
      <w:r>
        <w:rPr>
          <w:rFonts w:ascii="Arial" w:hAnsi="Arial" w:cs="Arial"/>
          <w:color w:val="000000"/>
          <w:sz w:val="40"/>
          <w:szCs w:val="40"/>
        </w:rPr>
        <w:t xml:space="preserve"> </w:t>
      </w:r>
      <w:r w:rsidRPr="004D7484">
        <w:rPr>
          <w:rFonts w:ascii="Arial" w:hAnsi="Arial" w:cs="Arial"/>
          <w:color w:val="000000"/>
          <w:sz w:val="40"/>
          <w:szCs w:val="40"/>
        </w:rPr>
        <w:t>huilen, etc.)</w:t>
      </w:r>
      <w:r w:rsidRPr="004D7484">
        <w:rPr>
          <w:rFonts w:ascii="MS Mincho" w:eastAsia="MS Mincho" w:hAnsi="MS Mincho" w:cs="MS Mincho"/>
          <w:color w:val="000000"/>
          <w:sz w:val="40"/>
          <w:szCs w:val="40"/>
        </w:rPr>
        <w:t> </w:t>
      </w:r>
    </w:p>
    <w:p w14:paraId="70886D57"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Praktisch gesproken: u kunt geen gevoelens waarnemen bij een ander doch wel bij uzelf, wanneer u namelijk bewust uw eigen emoties waarneemt. </w:t>
      </w:r>
    </w:p>
    <w:p w14:paraId="3CD7A91A"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Omgekeerd kan niemand uw gevoelens waarnemen maar een aantal aspecten van de emotie die tot uw gevoelens heeft geleid kan wel zichtbaar zijn voor iedereen (men ziet u lachen, huilen etc.) </w:t>
      </w:r>
    </w:p>
    <w:p w14:paraId="387F2615"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Fundamenteel kunnen de mechanismen achter onze heftigste emoties het stellen zonder bewustzijn, (denkt u zich b.v. de situatie in dat u te horen krijgt dat uw kind is overreden, o.i.d.) </w:t>
      </w:r>
    </w:p>
    <w:p w14:paraId="00E4D317" w14:textId="77777777" w:rsidR="007374C4" w:rsidRPr="00183675" w:rsidRDefault="007374C4" w:rsidP="007374C4">
      <w:pPr>
        <w:widowControl w:val="0"/>
        <w:autoSpaceDE w:val="0"/>
        <w:autoSpaceDN w:val="0"/>
        <w:adjustRightInd w:val="0"/>
        <w:spacing w:after="240" w:line="340" w:lineRule="atLeast"/>
        <w:rPr>
          <w:rFonts w:ascii="Arial" w:hAnsi="Arial" w:cs="Arial"/>
          <w:i/>
          <w:color w:val="000000"/>
          <w:sz w:val="40"/>
          <w:szCs w:val="40"/>
        </w:rPr>
      </w:pPr>
      <w:r w:rsidRPr="004D7484">
        <w:rPr>
          <w:rFonts w:ascii="Arial" w:hAnsi="Arial" w:cs="Arial"/>
          <w:color w:val="000000"/>
          <w:sz w:val="40"/>
          <w:szCs w:val="40"/>
        </w:rPr>
        <w:t xml:space="preserve">Maar over het algemeen hanteren we onze normale emoties met behulp van bewustzijn: </w:t>
      </w:r>
      <w:r>
        <w:rPr>
          <w:rFonts w:ascii="Arial" w:hAnsi="Arial" w:cs="Arial"/>
          <w:color w:val="000000"/>
          <w:sz w:val="40"/>
          <w:szCs w:val="40"/>
        </w:rPr>
        <w:t xml:space="preserve">     </w:t>
      </w:r>
      <w:r w:rsidRPr="00183675">
        <w:rPr>
          <w:rFonts w:ascii="Arial" w:hAnsi="Arial" w:cs="Arial"/>
          <w:i/>
          <w:color w:val="000000"/>
          <w:sz w:val="40"/>
          <w:szCs w:val="40"/>
        </w:rPr>
        <w:t xml:space="preserve">het worden dan gevoelens en we weten wat we voelen. </w:t>
      </w:r>
    </w:p>
    <w:p w14:paraId="0C6E899E" w14:textId="5E768ADB"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Emoties doorlopen we in voortdurende cycli en die leiden dan tot gevoelens die zich kenbaar willen maken en die leiden weer tot emoties, kortom, een functioneel en doorlopend proces. Gevoelens spelen zich af op de grens van zijn en weten, en hebben een bevoorrechte positie t.o.v. ons bewustzijn. Wij behoeven ons niet bewust te zijn van de aanleiding tot een emotie, evenmin kunnen we onze emoties moedwillig controleren. Met andere woorden, de representaties die emoties opwekken die op hun beurt weer tot gevoelens leiden, kunnen onopgemerkt blijven, ongeacht of ze nu staan voor iets buiten het organisme of voor iets dat daarbinnen wordt herinnerd. Emoties kunnen dus soms onbewust worden opgewekt, en dan komen ze zonder motief over op het bewuste zelf. We kunnen wel emoties mani</w:t>
      </w:r>
      <w:r>
        <w:rPr>
          <w:rFonts w:ascii="Arial" w:hAnsi="Arial" w:cs="Arial"/>
          <w:color w:val="000000"/>
          <w:sz w:val="40"/>
          <w:szCs w:val="40"/>
        </w:rPr>
        <w:t xml:space="preserve">puleren b.v. door aan een beeld, </w:t>
      </w:r>
      <w:r w:rsidRPr="004D7484">
        <w:rPr>
          <w:rFonts w:ascii="Arial" w:hAnsi="Arial" w:cs="Arial"/>
          <w:color w:val="000000"/>
          <w:sz w:val="40"/>
          <w:szCs w:val="40"/>
        </w:rPr>
        <w:t>c.q. voorstelling te denken die emoties in ons kan opwekken, zie de beschrijving van de</w:t>
      </w:r>
      <w:r>
        <w:rPr>
          <w:rFonts w:ascii="Arial" w:hAnsi="Arial" w:cs="Arial"/>
          <w:color w:val="000000"/>
          <w:sz w:val="40"/>
          <w:szCs w:val="40"/>
        </w:rPr>
        <w:t xml:space="preserve"> acteermethode van Stanislawski</w:t>
      </w:r>
      <w:r w:rsidRPr="004D7484">
        <w:rPr>
          <w:rFonts w:ascii="Arial" w:hAnsi="Arial" w:cs="Arial"/>
          <w:color w:val="000000"/>
          <w:sz w:val="40"/>
          <w:szCs w:val="40"/>
        </w:rPr>
        <w:t xml:space="preserve"> (Deel II </w:t>
      </w:r>
      <w:r>
        <w:rPr>
          <w:rFonts w:ascii="Arial" w:hAnsi="Arial" w:cs="Arial"/>
          <w:color w:val="000000"/>
          <w:sz w:val="40"/>
          <w:szCs w:val="40"/>
        </w:rPr>
        <w:t xml:space="preserve">De Verbeelding, hfd.st. </w:t>
      </w:r>
      <w:r w:rsidRPr="004D7484">
        <w:rPr>
          <w:rFonts w:ascii="Arial" w:hAnsi="Arial" w:cs="Arial"/>
          <w:color w:val="000000"/>
          <w:sz w:val="40"/>
          <w:szCs w:val="40"/>
        </w:rPr>
        <w:t>over Theater).</w:t>
      </w:r>
      <w:r w:rsidRPr="004D7484">
        <w:rPr>
          <w:rFonts w:ascii="MS Mincho" w:eastAsia="MS Mincho" w:hAnsi="MS Mincho" w:cs="MS Mincho"/>
          <w:color w:val="000000"/>
          <w:sz w:val="40"/>
          <w:szCs w:val="40"/>
        </w:rPr>
        <w:t> </w:t>
      </w:r>
      <w:r w:rsidRPr="004D7484">
        <w:rPr>
          <w:rFonts w:ascii="Arial" w:hAnsi="Arial" w:cs="Arial"/>
          <w:color w:val="000000"/>
          <w:sz w:val="40"/>
          <w:szCs w:val="40"/>
        </w:rPr>
        <w:t>Is er echter eenmaal een bepaalde voorstelling gevormd dan hebben we nog maar weinig zeggenschap over het mechanisme dat een emotie opwekt. Ook het simuleren valt niet mee: behalve bij acteurs vallen we over het algemeen al snel door de mand als gemaakt en onecht. We kunnen ook proberen onze emoties niet te tonen (en ze alleen te voelen), dat lukt sommigen van ons enigszins, maar nooit helemaal. We kunnen onze emoties trainen.</w:t>
      </w:r>
      <w:r w:rsidRPr="004D7484">
        <w:rPr>
          <w:rFonts w:ascii="MS Mincho" w:eastAsia="MS Mincho" w:hAnsi="MS Mincho" w:cs="MS Mincho"/>
          <w:color w:val="000000"/>
          <w:sz w:val="40"/>
          <w:szCs w:val="40"/>
        </w:rPr>
        <w:t> </w:t>
      </w:r>
      <w:r w:rsidRPr="004D7484">
        <w:rPr>
          <w:rFonts w:ascii="Arial" w:hAnsi="Arial" w:cs="Arial"/>
          <w:color w:val="000000"/>
          <w:sz w:val="40"/>
          <w:szCs w:val="40"/>
        </w:rPr>
        <w:t>Hierbij wil ik graag nog een kanttekening maken.</w:t>
      </w:r>
      <w:r w:rsidRPr="004D7484">
        <w:rPr>
          <w:rFonts w:ascii="MS Mincho" w:eastAsia="MS Mincho" w:hAnsi="MS Mincho" w:cs="MS Mincho"/>
          <w:color w:val="000000"/>
          <w:sz w:val="40"/>
          <w:szCs w:val="40"/>
        </w:rPr>
        <w:t> </w:t>
      </w:r>
      <w:r w:rsidRPr="004D7484">
        <w:rPr>
          <w:rFonts w:ascii="Arial" w:hAnsi="Arial" w:cs="Arial"/>
          <w:color w:val="000000"/>
          <w:sz w:val="40"/>
          <w:szCs w:val="40"/>
        </w:rPr>
        <w:t>Al eerder heb ik uiteengezet hoe acteurs een psychotechniek hebben ontwikkeld waarbij zij zichzelf, inclusief hun emoties en gevoelens kunnen manipuleren waardoor zij zichzelf transformeren in een ander personage. Zij vragen zich af wie ze zijn in een bepaald personage, wat dat personage doet, waarom het personage zus of zo handelt, wanneer en hoe dat personage dat dan doet etc. Maar het allerbelangrijkste is dat acteurs vaak beginnen met de lichamelijkheid uit te drukken van het personage, hoe beweegt die en die figuur zich in de ruimte, lopen, staan, zitten, etc.</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De psyche gaat a.h.w. daarin mee. </w:t>
      </w:r>
      <w:r>
        <w:rPr>
          <w:rFonts w:ascii="Arial" w:hAnsi="Arial" w:cs="Arial"/>
          <w:color w:val="000000"/>
          <w:sz w:val="40"/>
          <w:szCs w:val="40"/>
        </w:rPr>
        <w:t xml:space="preserve">Als je ‘oud’ moet spelen, maak dan eerst eens je lichaam ‘oud’. </w:t>
      </w:r>
      <w:r w:rsidRPr="004D7484">
        <w:rPr>
          <w:rFonts w:ascii="Arial" w:hAnsi="Arial" w:cs="Arial"/>
          <w:color w:val="000000"/>
          <w:sz w:val="40"/>
          <w:szCs w:val="40"/>
        </w:rPr>
        <w:t xml:space="preserve">De acteur gaat daardoor ook innerlijk anders functioneren. </w:t>
      </w:r>
    </w:p>
    <w:p w14:paraId="04B9D784" w14:textId="5F774CCD" w:rsidR="005162FD" w:rsidRDefault="005162FD" w:rsidP="007374C4">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7ECA4C0E" wp14:editId="3AA41664">
            <wp:extent cx="5438283" cy="3532505"/>
            <wp:effectExtent l="0" t="0" r="0" b="0"/>
            <wp:docPr id="8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73981" cy="3555693"/>
                    </a:xfrm>
                    <a:prstGeom prst="rect">
                      <a:avLst/>
                    </a:prstGeom>
                  </pic:spPr>
                </pic:pic>
              </a:graphicData>
            </a:graphic>
          </wp:inline>
        </w:drawing>
      </w:r>
    </w:p>
    <w:p w14:paraId="07A23A8F" w14:textId="2C3A9BCA" w:rsidR="001C1650" w:rsidRDefault="001C1650" w:rsidP="007374C4">
      <w:pPr>
        <w:widowControl w:val="0"/>
        <w:autoSpaceDE w:val="0"/>
        <w:autoSpaceDN w:val="0"/>
        <w:adjustRightInd w:val="0"/>
        <w:spacing w:after="240" w:line="340" w:lineRule="atLeast"/>
        <w:rPr>
          <w:rFonts w:ascii="Arial" w:hAnsi="Arial" w:cs="Arial"/>
          <w:color w:val="000000"/>
          <w:sz w:val="40"/>
          <w:szCs w:val="40"/>
        </w:rPr>
      </w:pPr>
    </w:p>
    <w:p w14:paraId="75AD305A" w14:textId="68338E9C" w:rsidR="001C1650" w:rsidRPr="001C1650" w:rsidRDefault="001C1650" w:rsidP="001C1650">
      <w:pPr>
        <w:widowControl w:val="0"/>
        <w:autoSpaceDE w:val="0"/>
        <w:autoSpaceDN w:val="0"/>
        <w:adjustRightInd w:val="0"/>
        <w:spacing w:after="240" w:line="340" w:lineRule="atLeast"/>
        <w:rPr>
          <w:rFonts w:ascii="Arial" w:hAnsi="Arial" w:cs="Arial"/>
          <w:i/>
          <w:color w:val="000000"/>
          <w:sz w:val="40"/>
          <w:szCs w:val="40"/>
        </w:rPr>
      </w:pPr>
      <w:r w:rsidRPr="001C1650">
        <w:rPr>
          <w:rFonts w:ascii="Arial" w:hAnsi="Arial" w:cs="Arial"/>
          <w:i/>
          <w:color w:val="000000"/>
          <w:sz w:val="40"/>
          <w:szCs w:val="40"/>
        </w:rPr>
        <w:t xml:space="preserve">Uw auteur als bad guy </w:t>
      </w:r>
      <w:r w:rsidR="00911942">
        <w:rPr>
          <w:rFonts w:ascii="Arial" w:hAnsi="Arial" w:cs="Arial"/>
          <w:i/>
          <w:color w:val="000000"/>
          <w:sz w:val="40"/>
          <w:szCs w:val="40"/>
        </w:rPr>
        <w:t>Henri van Cloppenburg/</w:t>
      </w:r>
      <w:r w:rsidRPr="001C1650">
        <w:rPr>
          <w:rFonts w:ascii="Arial" w:hAnsi="Arial" w:cs="Arial"/>
          <w:i/>
          <w:color w:val="000000"/>
          <w:sz w:val="40"/>
          <w:szCs w:val="40"/>
        </w:rPr>
        <w:t>in “Goudkust’</w:t>
      </w:r>
    </w:p>
    <w:p w14:paraId="6FD57103" w14:textId="2DA87B8F"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Ook op het gebied van het oproepen van magische personages door middel van emotie zijn een aantal acteurs tot grootse dingen in staat (b.v. Anthony Hopkins in Hannibal, Jack Nicholson in The Shining) </w:t>
      </w:r>
      <w:r w:rsidR="00911942">
        <w:rPr>
          <w:rFonts w:ascii="Arial" w:hAnsi="Arial" w:cs="Arial"/>
          <w:color w:val="000000"/>
          <w:sz w:val="40"/>
          <w:szCs w:val="40"/>
        </w:rPr>
        <w:t xml:space="preserve"> </w:t>
      </w:r>
      <w:r w:rsidRPr="004D7484">
        <w:rPr>
          <w:rFonts w:ascii="Arial" w:hAnsi="Arial" w:cs="Arial"/>
          <w:color w:val="000000"/>
          <w:sz w:val="40"/>
          <w:szCs w:val="40"/>
        </w:rPr>
        <w:t>Overigens gaat hier vaak een levenslange toewijding aan (dit aspect van) het vak van acteren vooraf.</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Ik ben van mening dat het hoog tijd wordt dat dit soort acteerprocessen wetenschappelijk onderzocht gaan worden. De werkelijk goede acteurs zijn immers vaak een leven lang bijkans </w:t>
      </w:r>
      <w:r w:rsidRPr="00183675">
        <w:rPr>
          <w:rFonts w:ascii="Arial" w:hAnsi="Arial" w:cs="Arial"/>
          <w:i/>
          <w:color w:val="000000"/>
          <w:sz w:val="40"/>
          <w:szCs w:val="40"/>
        </w:rPr>
        <w:t>wetenschappelijk</w:t>
      </w:r>
      <w:r>
        <w:rPr>
          <w:rFonts w:ascii="Arial" w:hAnsi="Arial" w:cs="Arial"/>
          <w:i/>
          <w:color w:val="000000"/>
          <w:sz w:val="40"/>
          <w:szCs w:val="40"/>
        </w:rPr>
        <w:t xml:space="preserve">  </w:t>
      </w:r>
      <w:r w:rsidRPr="004D7484">
        <w:rPr>
          <w:rFonts w:ascii="Arial" w:hAnsi="Arial" w:cs="Arial"/>
          <w:color w:val="000000"/>
          <w:sz w:val="40"/>
          <w:szCs w:val="40"/>
        </w:rPr>
        <w:t xml:space="preserve">bezig om hun psychotechnieken te vervolmaken (in Japan mag je jezelf pas op je zestigste acteur noemen). </w:t>
      </w:r>
    </w:p>
    <w:p w14:paraId="6A5D6C49" w14:textId="77777777" w:rsidR="007374C4" w:rsidRPr="009E2C3B" w:rsidRDefault="007374C4" w:rsidP="007374C4">
      <w:pPr>
        <w:widowControl w:val="0"/>
        <w:autoSpaceDE w:val="0"/>
        <w:autoSpaceDN w:val="0"/>
        <w:adjustRightInd w:val="0"/>
        <w:spacing w:after="240" w:line="340" w:lineRule="atLeast"/>
        <w:rPr>
          <w:rFonts w:ascii="Arial" w:hAnsi="Arial" w:cs="Arial"/>
          <w:color w:val="FF0000"/>
          <w:sz w:val="40"/>
          <w:szCs w:val="40"/>
        </w:rPr>
      </w:pPr>
      <w:r w:rsidRPr="009E2C3B">
        <w:rPr>
          <w:rFonts w:ascii="Arial" w:hAnsi="Arial" w:cs="Arial"/>
          <w:color w:val="FF0000"/>
          <w:sz w:val="40"/>
          <w:szCs w:val="40"/>
        </w:rPr>
        <w:t xml:space="preserve">De eindconclusie over </w:t>
      </w:r>
      <w:r>
        <w:rPr>
          <w:rFonts w:ascii="Arial" w:hAnsi="Arial" w:cs="Arial"/>
          <w:color w:val="FF0000"/>
          <w:sz w:val="40"/>
          <w:szCs w:val="40"/>
        </w:rPr>
        <w:t xml:space="preserve">het </w:t>
      </w:r>
      <w:r w:rsidRPr="009E2C3B">
        <w:rPr>
          <w:rFonts w:ascii="Arial" w:hAnsi="Arial" w:cs="Arial"/>
          <w:color w:val="FF0000"/>
          <w:sz w:val="40"/>
          <w:szCs w:val="40"/>
        </w:rPr>
        <w:t>geheim van bewustzijn</w:t>
      </w:r>
    </w:p>
    <w:p w14:paraId="1D101173"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61E92D58" wp14:editId="497D6D99">
            <wp:extent cx="5756910" cy="3354705"/>
            <wp:effectExtent l="0" t="0" r="8890" b="0"/>
            <wp:docPr id="86"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6910" cy="3354705"/>
                    </a:xfrm>
                    <a:prstGeom prst="rect">
                      <a:avLst/>
                    </a:prstGeom>
                  </pic:spPr>
                </pic:pic>
              </a:graphicData>
            </a:graphic>
          </wp:inline>
        </w:drawing>
      </w:r>
    </w:p>
    <w:p w14:paraId="0C7A35F5" w14:textId="77777777" w:rsidR="001C1650"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Het geheim van het bewustzijn </w:t>
      </w:r>
    </w:p>
    <w:p w14:paraId="4774AEED" w14:textId="77777777" w:rsidR="007374C4" w:rsidRPr="004D7484" w:rsidRDefault="001C1650" w:rsidP="007374C4">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Dat </w:t>
      </w:r>
      <w:r w:rsidR="007374C4" w:rsidRPr="004D7484">
        <w:rPr>
          <w:rFonts w:ascii="Arial" w:hAnsi="Arial" w:cs="Arial"/>
          <w:color w:val="000000"/>
          <w:sz w:val="40"/>
          <w:szCs w:val="40"/>
        </w:rPr>
        <w:t>zou weleens kunnen zijn dat de fysiologische condities alles bepalen, m.a.w. doordat het lichaam van attitude verandert, verandert daarmee de relatie van het organisme tot het object en daa</w:t>
      </w:r>
      <w:r w:rsidR="007374C4">
        <w:rPr>
          <w:rFonts w:ascii="Arial" w:hAnsi="Arial" w:cs="Arial"/>
          <w:color w:val="000000"/>
          <w:sz w:val="40"/>
          <w:szCs w:val="40"/>
        </w:rPr>
        <w:t xml:space="preserve">rmee diens gevoel van een emotie. </w:t>
      </w:r>
      <w:r w:rsidR="007374C4" w:rsidRPr="004D7484">
        <w:rPr>
          <w:rFonts w:ascii="Arial" w:hAnsi="Arial" w:cs="Arial"/>
          <w:color w:val="000000"/>
          <w:sz w:val="40"/>
          <w:szCs w:val="40"/>
        </w:rPr>
        <w:t>Gevoelens zijn de meest primitieve vormen van bewustzijn. Wat is hun specifieke aard?</w:t>
      </w:r>
      <w:r w:rsidR="007374C4" w:rsidRPr="004D7484">
        <w:rPr>
          <w:rFonts w:ascii="MS Mincho" w:eastAsia="MS Mincho" w:hAnsi="MS Mincho" w:cs="MS Mincho"/>
          <w:color w:val="000000"/>
          <w:sz w:val="40"/>
          <w:szCs w:val="40"/>
        </w:rPr>
        <w:t> </w:t>
      </w:r>
      <w:r w:rsidR="007374C4" w:rsidRPr="004D7484">
        <w:rPr>
          <w:rFonts w:ascii="Arial" w:hAnsi="Arial" w:cs="Arial"/>
          <w:color w:val="000000"/>
          <w:sz w:val="40"/>
          <w:szCs w:val="40"/>
        </w:rPr>
        <w:t>Waar zijn gevoelens van gemaakt?</w:t>
      </w:r>
      <w:r w:rsidR="007374C4" w:rsidRPr="004D7484">
        <w:rPr>
          <w:rFonts w:ascii="MS Mincho" w:eastAsia="MS Mincho" w:hAnsi="MS Mincho" w:cs="MS Mincho"/>
          <w:color w:val="000000"/>
          <w:sz w:val="40"/>
          <w:szCs w:val="40"/>
        </w:rPr>
        <w:t> </w:t>
      </w:r>
      <w:r w:rsidR="007374C4" w:rsidRPr="004D7484">
        <w:rPr>
          <w:rFonts w:ascii="Arial" w:hAnsi="Arial" w:cs="Arial"/>
          <w:color w:val="000000"/>
          <w:sz w:val="40"/>
          <w:szCs w:val="40"/>
        </w:rPr>
        <w:t xml:space="preserve">Waar zijn gevoelens waarnemingen van? </w:t>
      </w:r>
      <w:r w:rsidR="007374C4">
        <w:rPr>
          <w:rFonts w:ascii="Arial" w:hAnsi="Arial" w:cs="Arial"/>
          <w:color w:val="000000"/>
          <w:sz w:val="40"/>
          <w:szCs w:val="40"/>
        </w:rPr>
        <w:t xml:space="preserve"> </w:t>
      </w:r>
      <w:r w:rsidR="007374C4" w:rsidRPr="004D7484">
        <w:rPr>
          <w:rFonts w:ascii="Arial" w:hAnsi="Arial" w:cs="Arial"/>
          <w:color w:val="000000"/>
          <w:sz w:val="40"/>
          <w:szCs w:val="40"/>
        </w:rPr>
        <w:t>Hoever kunnen we doordringen tot achter onze gevoelens? Met deze vragen zitten we volgens Damasio op de uiterste rand van het bereik van de wetenschap.</w:t>
      </w:r>
      <w:r w:rsidR="007374C4" w:rsidRPr="004D7484">
        <w:rPr>
          <w:rFonts w:ascii="MS Mincho" w:eastAsia="MS Mincho" w:hAnsi="MS Mincho" w:cs="MS Mincho"/>
          <w:color w:val="000000"/>
          <w:sz w:val="40"/>
          <w:szCs w:val="40"/>
        </w:rPr>
        <w:t> </w:t>
      </w:r>
      <w:r w:rsidR="007374C4" w:rsidRPr="004D7484">
        <w:rPr>
          <w:rFonts w:ascii="Arial" w:hAnsi="Arial" w:cs="Arial"/>
          <w:color w:val="000000"/>
          <w:sz w:val="40"/>
          <w:szCs w:val="40"/>
        </w:rPr>
        <w:t xml:space="preserve">We hebben dus nieuwe methodieken nodig om hier toch iets over te kunnen poneren. </w:t>
      </w:r>
    </w:p>
    <w:p w14:paraId="62679968" w14:textId="77777777" w:rsidR="007374C4" w:rsidRPr="00183675" w:rsidRDefault="007374C4" w:rsidP="007374C4">
      <w:pPr>
        <w:widowControl w:val="0"/>
        <w:autoSpaceDE w:val="0"/>
        <w:autoSpaceDN w:val="0"/>
        <w:adjustRightInd w:val="0"/>
        <w:spacing w:after="240" w:line="340" w:lineRule="atLeast"/>
        <w:rPr>
          <w:rFonts w:ascii="Arial" w:hAnsi="Arial" w:cs="Arial"/>
          <w:color w:val="FF0000"/>
          <w:sz w:val="40"/>
          <w:szCs w:val="40"/>
        </w:rPr>
      </w:pPr>
      <w:r w:rsidRPr="00183675">
        <w:rPr>
          <w:rFonts w:ascii="Arial" w:hAnsi="Arial" w:cs="Arial"/>
          <w:color w:val="FF0000"/>
          <w:sz w:val="40"/>
          <w:szCs w:val="40"/>
        </w:rPr>
        <w:t xml:space="preserve">Een exemplarische gebroken liefde </w:t>
      </w:r>
    </w:p>
    <w:p w14:paraId="3B75066B"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Jaren geleden ben ik een keer verschrikkelijk verliefd geweest: het was een passionele, zeer heftige, hoog oplaaiende liefde die alles dreigde te vernietigen, niet alleen mijn huwelijk, dat er - ondanks alle storm die opstak - tegen bestand bleek, maar vooral onszelf. Deze liefde was van de soort die niet kan bestaan: het was voor ieder van ons onmogelijk zo door te leven, wij konden het niet meer aan, het was te groot voor ons.</w:t>
      </w:r>
      <w:r w:rsidRPr="004D7484">
        <w:rPr>
          <w:rFonts w:ascii="MS Mincho" w:eastAsia="MS Mincho" w:hAnsi="MS Mincho" w:cs="MS Mincho"/>
          <w:color w:val="000000"/>
          <w:sz w:val="40"/>
          <w:szCs w:val="40"/>
        </w:rPr>
        <w:t> </w:t>
      </w:r>
      <w:r w:rsidRPr="004D7484">
        <w:rPr>
          <w:rFonts w:ascii="Arial" w:hAnsi="Arial" w:cs="Arial"/>
          <w:color w:val="000000"/>
          <w:sz w:val="40"/>
          <w:szCs w:val="40"/>
        </w:rPr>
        <w:t>Dag en nacht liepen we verdwaasd rond: huilend, omdat we wisten dat wij zo niet verder konden leven, wij moesten onszelf dwingen er een einde aan te maken. Jarenlang is iedereen die er bij betrokken was hier kapot van geweest.</w:t>
      </w:r>
      <w:r w:rsidRPr="004D7484">
        <w:rPr>
          <w:rFonts w:ascii="MS Mincho" w:eastAsia="MS Mincho" w:hAnsi="MS Mincho" w:cs="MS Mincho"/>
          <w:color w:val="000000"/>
          <w:sz w:val="40"/>
          <w:szCs w:val="40"/>
        </w:rPr>
        <w:t> </w:t>
      </w:r>
      <w:r w:rsidRPr="004D7484">
        <w:rPr>
          <w:rFonts w:ascii="Arial" w:hAnsi="Arial" w:cs="Arial"/>
          <w:color w:val="000000"/>
          <w:sz w:val="40"/>
          <w:szCs w:val="40"/>
        </w:rPr>
        <w:t>Ik heb een hekel aan het woord depressie.</w:t>
      </w:r>
      <w:r w:rsidRPr="004D7484">
        <w:rPr>
          <w:rFonts w:ascii="MS Mincho" w:eastAsia="MS Mincho" w:hAnsi="MS Mincho" w:cs="MS Mincho"/>
          <w:color w:val="000000"/>
          <w:sz w:val="40"/>
          <w:szCs w:val="40"/>
        </w:rPr>
        <w:t> </w:t>
      </w:r>
      <w:r w:rsidRPr="004D7484">
        <w:rPr>
          <w:rFonts w:ascii="Arial" w:hAnsi="Arial" w:cs="Arial"/>
          <w:color w:val="000000"/>
          <w:sz w:val="40"/>
          <w:szCs w:val="40"/>
        </w:rPr>
        <w:t>(Bij een depressie is het net of de dood aan je begint te sjorren en trekken). Ik wilde er zelf doorheen zien te komen, door na te denken, en vooral na te voelen, wat er allemaal gebeurd was.</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Ik heb de oplossing gezocht in het gebeurde te verbeelden, ging gedichten schrijven. </w:t>
      </w:r>
      <w:r>
        <w:rPr>
          <w:rFonts w:ascii="Arial" w:hAnsi="Arial" w:cs="Arial"/>
          <w:color w:val="000000"/>
          <w:sz w:val="40"/>
          <w:szCs w:val="40"/>
        </w:rPr>
        <w:t xml:space="preserve">Met mijn sonnettencyclus </w:t>
      </w:r>
      <w:r w:rsidRPr="00E545AD">
        <w:rPr>
          <w:rFonts w:ascii="Arial" w:hAnsi="Arial" w:cs="Arial"/>
          <w:i/>
          <w:color w:val="000000"/>
          <w:sz w:val="40"/>
          <w:szCs w:val="40"/>
        </w:rPr>
        <w:t xml:space="preserve">Emoties </w:t>
      </w:r>
      <w:r>
        <w:rPr>
          <w:rFonts w:ascii="Arial" w:hAnsi="Arial" w:cs="Arial"/>
          <w:color w:val="000000"/>
          <w:sz w:val="40"/>
          <w:szCs w:val="40"/>
        </w:rPr>
        <w:t xml:space="preserve">beschouw ik deze episode als </w:t>
      </w:r>
      <w:r w:rsidRPr="00E545AD">
        <w:rPr>
          <w:rFonts w:ascii="Arial" w:hAnsi="Arial" w:cs="Arial"/>
          <w:i/>
          <w:color w:val="000000"/>
          <w:sz w:val="40"/>
          <w:szCs w:val="40"/>
        </w:rPr>
        <w:t>verwerkt,</w:t>
      </w:r>
      <w:r w:rsidRPr="004D7484">
        <w:rPr>
          <w:rFonts w:ascii="Arial" w:hAnsi="Arial" w:cs="Arial"/>
          <w:color w:val="000000"/>
          <w:sz w:val="40"/>
          <w:szCs w:val="40"/>
        </w:rPr>
        <w:t xml:space="preserve"> (weet-werkelijk).</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Ik stel het heel erg op prijs wanneer u nu eerst de moeite wilt nemen deze gedichten te lezen: ik heb hierin getracht met een wetenschappelijke precisie van mijn beeldend brein de emoties die ik voelde te beschrijven. </w:t>
      </w:r>
    </w:p>
    <w:p w14:paraId="13841655" w14:textId="77777777" w:rsidR="007374C4" w:rsidRPr="009E2C3B" w:rsidRDefault="007374C4" w:rsidP="007374C4">
      <w:pPr>
        <w:widowControl w:val="0"/>
        <w:autoSpaceDE w:val="0"/>
        <w:autoSpaceDN w:val="0"/>
        <w:adjustRightInd w:val="0"/>
        <w:spacing w:after="240" w:line="340" w:lineRule="atLeast"/>
        <w:rPr>
          <w:rFonts w:ascii="MS Mincho" w:eastAsia="MS Mincho" w:hAnsi="MS Mincho" w:cs="MS Mincho"/>
          <w:color w:val="FF0000"/>
          <w:sz w:val="48"/>
          <w:szCs w:val="48"/>
        </w:rPr>
      </w:pPr>
      <w:r w:rsidRPr="009E2C3B">
        <w:rPr>
          <w:rFonts w:ascii="Arial" w:hAnsi="Arial" w:cs="Arial"/>
          <w:color w:val="FF0000"/>
          <w:sz w:val="48"/>
          <w:szCs w:val="48"/>
        </w:rPr>
        <w:t>Gedichten:</w:t>
      </w:r>
      <w:r w:rsidRPr="009E2C3B">
        <w:rPr>
          <w:rFonts w:ascii="MS Mincho" w:eastAsia="MS Mincho" w:hAnsi="MS Mincho" w:cs="MS Mincho"/>
          <w:color w:val="FF0000"/>
          <w:sz w:val="48"/>
          <w:szCs w:val="48"/>
        </w:rPr>
        <w:t> </w:t>
      </w:r>
    </w:p>
    <w:p w14:paraId="4D597E17" w14:textId="77777777" w:rsidR="001C1650" w:rsidRPr="001C1650" w:rsidRDefault="007374C4" w:rsidP="007374C4">
      <w:pPr>
        <w:widowControl w:val="0"/>
        <w:autoSpaceDE w:val="0"/>
        <w:autoSpaceDN w:val="0"/>
        <w:adjustRightInd w:val="0"/>
        <w:spacing w:after="240" w:line="340" w:lineRule="atLeast"/>
        <w:rPr>
          <w:rFonts w:ascii="Arial" w:hAnsi="Arial" w:cs="Arial"/>
          <w:color w:val="FF0000"/>
          <w:sz w:val="40"/>
          <w:szCs w:val="40"/>
        </w:rPr>
      </w:pPr>
      <w:r w:rsidRPr="00E545AD">
        <w:rPr>
          <w:rFonts w:ascii="Arial" w:hAnsi="Arial" w:cs="Arial"/>
          <w:color w:val="FF0000"/>
          <w:sz w:val="40"/>
          <w:szCs w:val="40"/>
        </w:rPr>
        <w:t>Emoties</w:t>
      </w:r>
      <w:r>
        <w:rPr>
          <w:rFonts w:ascii="Arial" w:hAnsi="Arial" w:cs="Arial"/>
          <w:color w:val="FF0000"/>
          <w:sz w:val="40"/>
          <w:szCs w:val="40"/>
        </w:rPr>
        <w:t>,</w:t>
      </w:r>
      <w:r w:rsidRPr="00E545AD">
        <w:rPr>
          <w:rFonts w:ascii="MS Mincho" w:eastAsia="MS Mincho" w:hAnsi="MS Mincho" w:cs="MS Mincho"/>
          <w:color w:val="FF0000"/>
          <w:sz w:val="40"/>
          <w:szCs w:val="40"/>
        </w:rPr>
        <w:t> </w:t>
      </w:r>
      <w:r>
        <w:rPr>
          <w:rFonts w:ascii="Arial" w:hAnsi="Arial" w:cs="Arial"/>
          <w:color w:val="FF0000"/>
          <w:sz w:val="40"/>
          <w:szCs w:val="40"/>
        </w:rPr>
        <w:t>s</w:t>
      </w:r>
      <w:r w:rsidRPr="00E545AD">
        <w:rPr>
          <w:rFonts w:ascii="Arial" w:hAnsi="Arial" w:cs="Arial"/>
          <w:color w:val="FF0000"/>
          <w:sz w:val="40"/>
          <w:szCs w:val="40"/>
        </w:rPr>
        <w:t>onnettencyclus</w:t>
      </w:r>
    </w:p>
    <w:p w14:paraId="7D470F92" w14:textId="77777777" w:rsidR="001C1650" w:rsidRDefault="007374C4" w:rsidP="007374C4">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6BE25E3F" wp14:editId="664684A8">
            <wp:extent cx="5552583" cy="3109595"/>
            <wp:effectExtent l="0" t="0" r="10160" b="0"/>
            <wp:docPr id="87"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25422" cy="3150387"/>
                    </a:xfrm>
                    <a:prstGeom prst="rect">
                      <a:avLst/>
                    </a:prstGeom>
                  </pic:spPr>
                </pic:pic>
              </a:graphicData>
            </a:graphic>
          </wp:inline>
        </w:drawing>
      </w:r>
    </w:p>
    <w:p w14:paraId="1196EBF3" w14:textId="77777777" w:rsidR="005162FD" w:rsidRPr="00CA059D" w:rsidRDefault="007374C4" w:rsidP="005162FD">
      <w:pPr>
        <w:rPr>
          <w:rFonts w:ascii="Arial" w:hAnsi="Arial" w:cs="Arial"/>
          <w:color w:val="FF0000"/>
          <w:sz w:val="40"/>
          <w:szCs w:val="40"/>
        </w:rPr>
      </w:pPr>
      <w:r w:rsidRPr="00CA059D">
        <w:rPr>
          <w:rFonts w:ascii="Arial" w:hAnsi="Arial" w:cs="Arial"/>
          <w:color w:val="FF0000"/>
          <w:sz w:val="40"/>
          <w:szCs w:val="40"/>
        </w:rPr>
        <w:t xml:space="preserve">De Tederheid </w:t>
      </w:r>
    </w:p>
    <w:p w14:paraId="43030034" w14:textId="65E68D29" w:rsidR="005162FD" w:rsidRPr="005162FD" w:rsidRDefault="007374C4" w:rsidP="005162FD">
      <w:pPr>
        <w:rPr>
          <w:rFonts w:ascii="Arial" w:hAnsi="Arial" w:cs="Arial"/>
          <w:sz w:val="40"/>
          <w:szCs w:val="40"/>
        </w:rPr>
      </w:pPr>
      <w:r w:rsidRPr="005162FD">
        <w:rPr>
          <w:rFonts w:ascii="Arial" w:hAnsi="Arial" w:cs="Arial"/>
          <w:sz w:val="40"/>
          <w:szCs w:val="40"/>
        </w:rPr>
        <w:t xml:space="preserve">een schuchter strelen is zojuist begonnen             jij aait mijn rug, een rilling ruist zo zacht               als was het niets, als was ik onontgonnen:        mijn lichaam is als was, heb ik verpacht </w:t>
      </w:r>
    </w:p>
    <w:p w14:paraId="58C24D76" w14:textId="77777777" w:rsidR="005162FD" w:rsidRDefault="007374C4" w:rsidP="005162FD">
      <w:pPr>
        <w:rPr>
          <w:rFonts w:ascii="Arial" w:hAnsi="Arial" w:cs="Arial"/>
          <w:sz w:val="40"/>
          <w:szCs w:val="40"/>
        </w:rPr>
      </w:pPr>
      <w:r w:rsidRPr="005162FD">
        <w:rPr>
          <w:rFonts w:ascii="Arial" w:hAnsi="Arial" w:cs="Arial"/>
          <w:sz w:val="40"/>
          <w:szCs w:val="40"/>
        </w:rPr>
        <w:t>aan jou die diep van binnen mij doet beven geboren word ik, vol verwondering</w:t>
      </w:r>
    </w:p>
    <w:p w14:paraId="5640E665" w14:textId="77777777" w:rsidR="005162FD" w:rsidRDefault="007374C4" w:rsidP="005162FD">
      <w:pPr>
        <w:rPr>
          <w:rFonts w:ascii="Arial" w:hAnsi="Arial" w:cs="Arial"/>
          <w:sz w:val="40"/>
          <w:szCs w:val="40"/>
        </w:rPr>
      </w:pPr>
      <w:r w:rsidRPr="005162FD">
        <w:rPr>
          <w:rFonts w:ascii="Arial" w:hAnsi="Arial" w:cs="Arial"/>
          <w:sz w:val="40"/>
          <w:szCs w:val="40"/>
        </w:rPr>
        <w:t>en al mijn waarden laat jij alom sneven</w:t>
      </w:r>
      <w:r w:rsidRPr="005162FD">
        <w:rPr>
          <w:rFonts w:ascii="MS Mincho" w:eastAsia="MS Mincho" w:hAnsi="MS Mincho" w:cs="MS Mincho"/>
          <w:sz w:val="40"/>
          <w:szCs w:val="40"/>
        </w:rPr>
        <w:t> </w:t>
      </w:r>
      <w:r w:rsidRPr="005162FD">
        <w:rPr>
          <w:rFonts w:ascii="Arial" w:hAnsi="Arial" w:cs="Arial"/>
          <w:sz w:val="40"/>
          <w:szCs w:val="40"/>
        </w:rPr>
        <w:t xml:space="preserve">         </w:t>
      </w:r>
    </w:p>
    <w:p w14:paraId="32918F5A" w14:textId="12D3A788" w:rsidR="007374C4" w:rsidRPr="005162FD" w:rsidRDefault="007374C4" w:rsidP="005162FD">
      <w:pPr>
        <w:rPr>
          <w:rFonts w:ascii="Arial" w:hAnsi="Arial" w:cs="Arial"/>
          <w:sz w:val="40"/>
          <w:szCs w:val="40"/>
        </w:rPr>
      </w:pPr>
      <w:r w:rsidRPr="005162FD">
        <w:rPr>
          <w:rFonts w:ascii="Arial" w:hAnsi="Arial" w:cs="Arial"/>
          <w:sz w:val="40"/>
          <w:szCs w:val="40"/>
        </w:rPr>
        <w:t xml:space="preserve">ik voel mij nieuw, als was 'k een zonderling </w:t>
      </w:r>
    </w:p>
    <w:p w14:paraId="5CCEC307" w14:textId="77777777" w:rsidR="005162FD" w:rsidRDefault="007374C4" w:rsidP="005162FD">
      <w:pPr>
        <w:rPr>
          <w:rFonts w:ascii="Arial" w:hAnsi="Arial" w:cs="Arial"/>
          <w:sz w:val="40"/>
          <w:szCs w:val="40"/>
        </w:rPr>
      </w:pPr>
      <w:r w:rsidRPr="005162FD">
        <w:rPr>
          <w:rFonts w:ascii="Arial" w:hAnsi="Arial" w:cs="Arial"/>
          <w:sz w:val="40"/>
          <w:szCs w:val="40"/>
        </w:rPr>
        <w:t>gaat 't grote spel van nu af aan beginnen?          mijn lippen raken toetsen van geluk</w:t>
      </w:r>
      <w:r w:rsidRPr="005162FD">
        <w:rPr>
          <w:rFonts w:ascii="MS Mincho" w:eastAsia="MS Mincho" w:hAnsi="MS Mincho" w:cs="MS Mincho"/>
          <w:sz w:val="40"/>
          <w:szCs w:val="40"/>
        </w:rPr>
        <w:t> </w:t>
      </w:r>
      <w:r w:rsidRPr="005162FD">
        <w:rPr>
          <w:rFonts w:ascii="Arial" w:hAnsi="Arial" w:cs="Arial"/>
          <w:sz w:val="40"/>
          <w:szCs w:val="40"/>
        </w:rPr>
        <w:t xml:space="preserve">            </w:t>
      </w:r>
    </w:p>
    <w:p w14:paraId="15353F7F" w14:textId="031CCD59" w:rsidR="007374C4" w:rsidRPr="005162FD" w:rsidRDefault="007374C4" w:rsidP="005162FD">
      <w:pPr>
        <w:rPr>
          <w:rFonts w:ascii="Arial" w:hAnsi="Arial" w:cs="Arial"/>
          <w:sz w:val="40"/>
          <w:szCs w:val="40"/>
        </w:rPr>
      </w:pPr>
      <w:r w:rsidRPr="005162FD">
        <w:rPr>
          <w:rFonts w:ascii="Arial" w:hAnsi="Arial" w:cs="Arial"/>
          <w:sz w:val="40"/>
          <w:szCs w:val="40"/>
        </w:rPr>
        <w:t xml:space="preserve">o nee wij wachten nog met echt te minnen </w:t>
      </w:r>
    </w:p>
    <w:p w14:paraId="36D1AFC6" w14:textId="77777777" w:rsidR="007374C4" w:rsidRPr="005162FD" w:rsidRDefault="007374C4" w:rsidP="005162FD">
      <w:pPr>
        <w:rPr>
          <w:rFonts w:ascii="Arial" w:hAnsi="Arial" w:cs="Arial"/>
          <w:sz w:val="40"/>
          <w:szCs w:val="40"/>
        </w:rPr>
      </w:pPr>
      <w:r w:rsidRPr="005162FD">
        <w:rPr>
          <w:rFonts w:ascii="Arial" w:hAnsi="Arial" w:cs="Arial"/>
          <w:sz w:val="40"/>
          <w:szCs w:val="40"/>
        </w:rPr>
        <w:t xml:space="preserve">die liefde wordt voor dat je 't weet een juk             als diertjes, trillend, zoeken wij 't behagen             in almaar dunner, geestelijker lagen </w:t>
      </w:r>
      <w:r w:rsidRPr="005162FD">
        <w:rPr>
          <w:rFonts w:ascii="Arial" w:hAnsi="Arial" w:cs="Arial"/>
          <w:sz w:val="40"/>
          <w:szCs w:val="40"/>
        </w:rPr>
        <w:drawing>
          <wp:inline distT="0" distB="0" distL="0" distR="0" wp14:anchorId="3A5BFEEB" wp14:editId="764F47B2">
            <wp:extent cx="14605" cy="103505"/>
            <wp:effectExtent l="0" t="0" r="10795" b="0"/>
            <wp:docPr id="2391" name="Afbeelding 2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5A7E7F0F" wp14:editId="41DD44FB">
            <wp:extent cx="14605" cy="103505"/>
            <wp:effectExtent l="0" t="0" r="10795" b="0"/>
            <wp:docPr id="2390" name="Afbeelding 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60AC258D" wp14:editId="4729804B">
            <wp:extent cx="14605" cy="59055"/>
            <wp:effectExtent l="0" t="0" r="10795" b="0"/>
            <wp:docPr id="2389" name="Afbeelding 2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1E2B9092" wp14:editId="0855E3EB">
            <wp:extent cx="14605" cy="59055"/>
            <wp:effectExtent l="0" t="0" r="10795" b="0"/>
            <wp:docPr id="2388" name="Afbeelding 2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p>
    <w:p w14:paraId="02FE6EBB" w14:textId="77777777" w:rsidR="005162FD" w:rsidRDefault="005162FD" w:rsidP="005162FD">
      <w:pPr>
        <w:rPr>
          <w:rFonts w:ascii="Arial" w:hAnsi="Arial" w:cs="Arial"/>
          <w:sz w:val="40"/>
          <w:szCs w:val="40"/>
        </w:rPr>
      </w:pPr>
    </w:p>
    <w:p w14:paraId="2FA3B81B" w14:textId="35C8323E" w:rsidR="007374C4" w:rsidRPr="00CA059D" w:rsidRDefault="007374C4" w:rsidP="005162FD">
      <w:pPr>
        <w:rPr>
          <w:rFonts w:ascii="Arial" w:hAnsi="Arial" w:cs="Arial"/>
          <w:color w:val="FF0000"/>
          <w:sz w:val="40"/>
          <w:szCs w:val="40"/>
        </w:rPr>
      </w:pPr>
      <w:r w:rsidRPr="00CA059D">
        <w:rPr>
          <w:rFonts w:ascii="Arial" w:hAnsi="Arial" w:cs="Arial"/>
          <w:color w:val="FF0000"/>
          <w:sz w:val="40"/>
          <w:szCs w:val="40"/>
        </w:rPr>
        <w:t xml:space="preserve">De Verliefdheid </w:t>
      </w:r>
    </w:p>
    <w:p w14:paraId="75EAB388" w14:textId="77777777" w:rsidR="005162FD" w:rsidRDefault="007374C4" w:rsidP="005162FD">
      <w:pPr>
        <w:rPr>
          <w:rFonts w:ascii="Arial" w:hAnsi="Arial" w:cs="Arial"/>
          <w:sz w:val="40"/>
          <w:szCs w:val="40"/>
        </w:rPr>
      </w:pPr>
      <w:r w:rsidRPr="005162FD">
        <w:rPr>
          <w:rFonts w:ascii="Arial" w:hAnsi="Arial" w:cs="Arial"/>
          <w:sz w:val="40"/>
          <w:szCs w:val="40"/>
        </w:rPr>
        <w:t>jij hangt aan mij, de liefde gaat beginnen</w:t>
      </w:r>
      <w:r w:rsidRPr="005162FD">
        <w:rPr>
          <w:rFonts w:ascii="MS Mincho" w:eastAsia="MS Mincho" w:hAnsi="MS Mincho" w:cs="MS Mincho"/>
          <w:sz w:val="40"/>
          <w:szCs w:val="40"/>
        </w:rPr>
        <w:t> </w:t>
      </w:r>
      <w:r w:rsidRPr="005162FD">
        <w:rPr>
          <w:rFonts w:ascii="Arial" w:hAnsi="Arial" w:cs="Arial"/>
          <w:sz w:val="40"/>
          <w:szCs w:val="40"/>
        </w:rPr>
        <w:t xml:space="preserve">          </w:t>
      </w:r>
    </w:p>
    <w:p w14:paraId="4F82D5BE" w14:textId="77777777" w:rsidR="005162FD" w:rsidRDefault="007374C4" w:rsidP="005162FD">
      <w:pPr>
        <w:rPr>
          <w:rFonts w:ascii="Arial" w:hAnsi="Arial" w:cs="Arial"/>
          <w:sz w:val="40"/>
          <w:szCs w:val="40"/>
        </w:rPr>
      </w:pPr>
      <w:r w:rsidRPr="005162FD">
        <w:rPr>
          <w:rFonts w:ascii="Arial" w:hAnsi="Arial" w:cs="Arial"/>
          <w:sz w:val="40"/>
          <w:szCs w:val="40"/>
        </w:rPr>
        <w:t>ik kijk je aan: de speelfilm van je ziel</w:t>
      </w:r>
      <w:r w:rsidRPr="005162FD">
        <w:rPr>
          <w:rFonts w:ascii="MS Mincho" w:eastAsia="MS Mincho" w:hAnsi="MS Mincho" w:cs="MS Mincho"/>
          <w:sz w:val="40"/>
          <w:szCs w:val="40"/>
        </w:rPr>
        <w:t> </w:t>
      </w:r>
      <w:r w:rsidRPr="005162FD">
        <w:rPr>
          <w:rFonts w:ascii="Arial" w:hAnsi="Arial" w:cs="Arial"/>
          <w:sz w:val="40"/>
          <w:szCs w:val="40"/>
        </w:rPr>
        <w:t xml:space="preserve">            </w:t>
      </w:r>
    </w:p>
    <w:p w14:paraId="613A5F41" w14:textId="77777777" w:rsidR="005162FD" w:rsidRDefault="007374C4" w:rsidP="005162FD">
      <w:pPr>
        <w:rPr>
          <w:rFonts w:ascii="Arial" w:hAnsi="Arial" w:cs="Arial"/>
          <w:sz w:val="40"/>
          <w:szCs w:val="40"/>
        </w:rPr>
      </w:pPr>
      <w:r w:rsidRPr="005162FD">
        <w:rPr>
          <w:rFonts w:ascii="Arial" w:hAnsi="Arial" w:cs="Arial"/>
          <w:sz w:val="40"/>
          <w:szCs w:val="40"/>
        </w:rPr>
        <w:t>je lijf is glad en glibberig je zinnen</w:t>
      </w:r>
      <w:r w:rsidRPr="005162FD">
        <w:rPr>
          <w:rFonts w:ascii="MS Mincho" w:eastAsia="MS Mincho" w:hAnsi="MS Mincho" w:cs="MS Mincho"/>
          <w:sz w:val="40"/>
          <w:szCs w:val="40"/>
        </w:rPr>
        <w:t> </w:t>
      </w:r>
      <w:r w:rsidRPr="005162FD">
        <w:rPr>
          <w:rFonts w:ascii="Arial" w:hAnsi="Arial" w:cs="Arial"/>
          <w:sz w:val="40"/>
          <w:szCs w:val="40"/>
        </w:rPr>
        <w:t xml:space="preserve">              </w:t>
      </w:r>
    </w:p>
    <w:p w14:paraId="36DABB1A" w14:textId="17652073" w:rsidR="007374C4" w:rsidRPr="005162FD" w:rsidRDefault="007374C4" w:rsidP="005162FD">
      <w:pPr>
        <w:rPr>
          <w:rFonts w:ascii="Arial" w:hAnsi="Arial" w:cs="Arial"/>
          <w:sz w:val="40"/>
          <w:szCs w:val="40"/>
        </w:rPr>
      </w:pPr>
      <w:r w:rsidRPr="005162FD">
        <w:rPr>
          <w:rFonts w:ascii="Arial" w:hAnsi="Arial" w:cs="Arial"/>
          <w:sz w:val="40"/>
          <w:szCs w:val="40"/>
        </w:rPr>
        <w:t xml:space="preserve">'t wordt een geheel, vaar snel nu, op mijn kiel </w:t>
      </w:r>
    </w:p>
    <w:p w14:paraId="1D9A9B78" w14:textId="77777777" w:rsidR="005162FD" w:rsidRDefault="007374C4" w:rsidP="005162FD">
      <w:pPr>
        <w:rPr>
          <w:rFonts w:ascii="Arial" w:hAnsi="Arial" w:cs="Arial"/>
          <w:sz w:val="40"/>
          <w:szCs w:val="40"/>
        </w:rPr>
      </w:pPr>
      <w:r w:rsidRPr="005162FD">
        <w:rPr>
          <w:rFonts w:ascii="Arial" w:hAnsi="Arial" w:cs="Arial"/>
          <w:sz w:val="40"/>
          <w:szCs w:val="40"/>
        </w:rPr>
        <w:t>doorklief ik jou, geen zee is mij te hoog</w:t>
      </w:r>
      <w:r w:rsidRPr="005162FD">
        <w:rPr>
          <w:rFonts w:ascii="MS Mincho" w:eastAsia="MS Mincho" w:hAnsi="MS Mincho" w:cs="MS Mincho"/>
          <w:sz w:val="40"/>
          <w:szCs w:val="40"/>
        </w:rPr>
        <w:t> </w:t>
      </w:r>
      <w:r w:rsidRPr="005162FD">
        <w:rPr>
          <w:rFonts w:ascii="Arial" w:hAnsi="Arial" w:cs="Arial"/>
          <w:sz w:val="40"/>
          <w:szCs w:val="40"/>
        </w:rPr>
        <w:t xml:space="preserve">        </w:t>
      </w:r>
    </w:p>
    <w:p w14:paraId="00489F61" w14:textId="4F4B0D34" w:rsidR="007374C4" w:rsidRPr="005162FD" w:rsidRDefault="007374C4" w:rsidP="005162FD">
      <w:pPr>
        <w:rPr>
          <w:rFonts w:ascii="Arial" w:hAnsi="Arial" w:cs="Arial"/>
          <w:sz w:val="40"/>
          <w:szCs w:val="40"/>
        </w:rPr>
      </w:pPr>
      <w:r w:rsidRPr="005162FD">
        <w:rPr>
          <w:rFonts w:ascii="Arial" w:hAnsi="Arial" w:cs="Arial"/>
          <w:sz w:val="40"/>
          <w:szCs w:val="40"/>
        </w:rPr>
        <w:t>de wind steekt op: je stormt en sleurt en beukt mij ik zet mij schrap, 't proces loopt analoog</w:t>
      </w:r>
      <w:r w:rsidRPr="005162FD">
        <w:rPr>
          <w:rFonts w:ascii="MS Mincho" w:eastAsia="MS Mincho" w:hAnsi="MS Mincho" w:cs="MS Mincho"/>
          <w:sz w:val="40"/>
          <w:szCs w:val="40"/>
        </w:rPr>
        <w:t> </w:t>
      </w:r>
      <w:r w:rsidRPr="005162FD">
        <w:rPr>
          <w:rFonts w:ascii="Arial" w:hAnsi="Arial" w:cs="Arial"/>
          <w:sz w:val="40"/>
          <w:szCs w:val="40"/>
        </w:rPr>
        <w:t xml:space="preserve">      trotseer ik golvenzee en zonder averij </w:t>
      </w:r>
    </w:p>
    <w:p w14:paraId="0D467017" w14:textId="77777777" w:rsidR="005162FD" w:rsidRDefault="007374C4" w:rsidP="005162FD">
      <w:pPr>
        <w:rPr>
          <w:rFonts w:ascii="Arial" w:hAnsi="Arial" w:cs="Arial"/>
          <w:sz w:val="40"/>
          <w:szCs w:val="40"/>
        </w:rPr>
      </w:pPr>
      <w:r w:rsidRPr="005162FD">
        <w:rPr>
          <w:rFonts w:ascii="Arial" w:hAnsi="Arial" w:cs="Arial"/>
          <w:sz w:val="40"/>
          <w:szCs w:val="40"/>
        </w:rPr>
        <w:t>beland ik op het eiland van je lichaam</w:t>
      </w:r>
      <w:r w:rsidRPr="005162FD">
        <w:rPr>
          <w:rFonts w:ascii="MS Mincho" w:eastAsia="MS Mincho" w:hAnsi="MS Mincho" w:cs="MS Mincho"/>
          <w:sz w:val="40"/>
          <w:szCs w:val="40"/>
        </w:rPr>
        <w:t> </w:t>
      </w:r>
      <w:r w:rsidRPr="005162FD">
        <w:rPr>
          <w:rFonts w:ascii="Arial" w:hAnsi="Arial" w:cs="Arial"/>
          <w:sz w:val="40"/>
          <w:szCs w:val="40"/>
        </w:rPr>
        <w:t xml:space="preserve">         </w:t>
      </w:r>
    </w:p>
    <w:p w14:paraId="7D16F1EC" w14:textId="6246E0EB" w:rsidR="007374C4" w:rsidRPr="005162FD" w:rsidRDefault="007374C4" w:rsidP="005162FD">
      <w:pPr>
        <w:rPr>
          <w:rFonts w:ascii="Arial" w:hAnsi="Arial" w:cs="Arial"/>
          <w:sz w:val="40"/>
          <w:szCs w:val="40"/>
        </w:rPr>
      </w:pPr>
      <w:r w:rsidRPr="005162FD">
        <w:rPr>
          <w:rFonts w:ascii="Arial" w:hAnsi="Arial" w:cs="Arial"/>
          <w:sz w:val="40"/>
          <w:szCs w:val="40"/>
        </w:rPr>
        <w:t xml:space="preserve">het zand zo warm, je borsten zijn de palmen       een vloed aan kussen, de eb trekt ons te saam </w:t>
      </w:r>
    </w:p>
    <w:p w14:paraId="542F8AE9" w14:textId="77777777" w:rsidR="005162FD" w:rsidRDefault="007374C4" w:rsidP="005162FD">
      <w:pPr>
        <w:rPr>
          <w:rFonts w:ascii="Arial" w:hAnsi="Arial" w:cs="Arial"/>
          <w:sz w:val="40"/>
          <w:szCs w:val="40"/>
        </w:rPr>
      </w:pPr>
      <w:r w:rsidRPr="005162FD">
        <w:rPr>
          <w:rFonts w:ascii="Arial" w:hAnsi="Arial" w:cs="Arial"/>
          <w:sz w:val="40"/>
          <w:szCs w:val="40"/>
        </w:rPr>
        <w:t>een zingen van het ene als van psalmen</w:t>
      </w:r>
      <w:r w:rsidRPr="005162FD">
        <w:rPr>
          <w:rFonts w:ascii="MS Mincho" w:eastAsia="MS Mincho" w:hAnsi="MS Mincho" w:cs="MS Mincho"/>
          <w:sz w:val="40"/>
          <w:szCs w:val="40"/>
        </w:rPr>
        <w:t> </w:t>
      </w:r>
      <w:r w:rsidRPr="005162FD">
        <w:rPr>
          <w:rFonts w:ascii="Arial" w:hAnsi="Arial" w:cs="Arial"/>
          <w:sz w:val="40"/>
          <w:szCs w:val="40"/>
        </w:rPr>
        <w:t xml:space="preserve">        </w:t>
      </w:r>
    </w:p>
    <w:p w14:paraId="744BF8F2" w14:textId="3EF0E9EE" w:rsidR="007374C4" w:rsidRPr="005162FD" w:rsidRDefault="007374C4" w:rsidP="005162FD">
      <w:pPr>
        <w:rPr>
          <w:rFonts w:ascii="Arial" w:hAnsi="Arial" w:cs="Arial"/>
          <w:sz w:val="40"/>
          <w:szCs w:val="40"/>
        </w:rPr>
      </w:pPr>
      <w:r w:rsidRPr="005162FD">
        <w:rPr>
          <w:rFonts w:ascii="Arial" w:hAnsi="Arial" w:cs="Arial"/>
          <w:sz w:val="40"/>
          <w:szCs w:val="40"/>
        </w:rPr>
        <w:t xml:space="preserve">'t is eeuwig zo, nu slapen wij na 't kozen        droom ik van schepen, havens, jij van rozen </w:t>
      </w:r>
    </w:p>
    <w:p w14:paraId="219A6110" w14:textId="77777777" w:rsidR="007374C4" w:rsidRPr="005162FD" w:rsidRDefault="007374C4" w:rsidP="005162FD">
      <w:pPr>
        <w:rPr>
          <w:rFonts w:ascii="Arial" w:hAnsi="Arial" w:cs="Arial"/>
          <w:sz w:val="40"/>
          <w:szCs w:val="40"/>
        </w:rPr>
      </w:pPr>
      <w:r w:rsidRPr="005162FD">
        <w:rPr>
          <w:rFonts w:ascii="Arial" w:hAnsi="Arial" w:cs="Arial"/>
          <w:sz w:val="40"/>
          <w:szCs w:val="40"/>
        </w:rPr>
        <w:drawing>
          <wp:inline distT="0" distB="0" distL="0" distR="0" wp14:anchorId="3DCFD677" wp14:editId="6963668C">
            <wp:extent cx="14605" cy="103505"/>
            <wp:effectExtent l="0" t="0" r="10795" b="0"/>
            <wp:docPr id="2371" name="Afbeelding 2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25620877" wp14:editId="3CEB7D85">
            <wp:extent cx="14605" cy="59055"/>
            <wp:effectExtent l="0" t="0" r="10795" b="0"/>
            <wp:docPr id="2370" name="Afbeelding 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313B2B50" wp14:editId="45F9674A">
            <wp:extent cx="14605" cy="103505"/>
            <wp:effectExtent l="0" t="0" r="10795" b="0"/>
            <wp:docPr id="2369" name="Afbeelding 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0BFC69D0" wp14:editId="6D740190">
            <wp:extent cx="14605" cy="59055"/>
            <wp:effectExtent l="0" t="0" r="10795" b="0"/>
            <wp:docPr id="2368" name="Afbeelding 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166CE993" wp14:editId="6B497468">
            <wp:extent cx="103505" cy="14605"/>
            <wp:effectExtent l="0" t="0" r="0" b="10795"/>
            <wp:docPr id="2367" name="Afbeelding 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7C03A8F9" wp14:editId="33764794">
            <wp:extent cx="103505" cy="14605"/>
            <wp:effectExtent l="0" t="0" r="0" b="10795"/>
            <wp:docPr id="2366" name="Afbeelding 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5BA4BAA0" wp14:editId="59987F5D">
            <wp:extent cx="59055" cy="14605"/>
            <wp:effectExtent l="0" t="0" r="0" b="10795"/>
            <wp:docPr id="2365" name="Afbeelding 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4A5AFA8F" wp14:editId="1F4B2FBF">
            <wp:extent cx="59055" cy="14605"/>
            <wp:effectExtent l="0" t="0" r="0" b="10795"/>
            <wp:docPr id="2364" name="Afbeelding 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3A8A741C" w14:textId="77777777" w:rsidR="007374C4" w:rsidRPr="00CA059D" w:rsidRDefault="007374C4" w:rsidP="005162FD">
      <w:pPr>
        <w:rPr>
          <w:rFonts w:ascii="Arial" w:hAnsi="Arial" w:cs="Arial"/>
          <w:color w:val="FF0000"/>
          <w:sz w:val="40"/>
          <w:szCs w:val="40"/>
        </w:rPr>
      </w:pPr>
      <w:r w:rsidRPr="00CA059D">
        <w:rPr>
          <w:rFonts w:ascii="Arial" w:hAnsi="Arial" w:cs="Arial"/>
          <w:color w:val="FF0000"/>
          <w:sz w:val="40"/>
          <w:szCs w:val="40"/>
        </w:rPr>
        <w:t xml:space="preserve">De Liefde </w:t>
      </w:r>
    </w:p>
    <w:p w14:paraId="3B4B2EC5" w14:textId="77777777" w:rsidR="005162FD" w:rsidRDefault="007374C4" w:rsidP="005162FD">
      <w:pPr>
        <w:rPr>
          <w:rFonts w:ascii="Arial" w:hAnsi="Arial" w:cs="Arial"/>
          <w:sz w:val="40"/>
          <w:szCs w:val="40"/>
        </w:rPr>
      </w:pPr>
      <w:r w:rsidRPr="005162FD">
        <w:rPr>
          <w:rFonts w:ascii="Arial" w:hAnsi="Arial" w:cs="Arial"/>
          <w:sz w:val="40"/>
          <w:szCs w:val="40"/>
        </w:rPr>
        <w:t>het zingen van de piano die ik bespeel</w:t>
      </w:r>
      <w:r w:rsidRPr="005162FD">
        <w:rPr>
          <w:rFonts w:ascii="MS Mincho" w:eastAsia="MS Mincho" w:hAnsi="MS Mincho" w:cs="MS Mincho"/>
          <w:sz w:val="40"/>
          <w:szCs w:val="40"/>
        </w:rPr>
        <w:t> </w:t>
      </w:r>
      <w:r w:rsidRPr="005162FD">
        <w:rPr>
          <w:rFonts w:ascii="Arial" w:hAnsi="Arial" w:cs="Arial"/>
          <w:sz w:val="40"/>
          <w:szCs w:val="40"/>
        </w:rPr>
        <w:t xml:space="preserve">       </w:t>
      </w:r>
    </w:p>
    <w:p w14:paraId="24DD055A" w14:textId="77777777" w:rsidR="005162FD" w:rsidRDefault="007374C4" w:rsidP="005162FD">
      <w:pPr>
        <w:rPr>
          <w:rFonts w:ascii="Arial" w:hAnsi="Arial" w:cs="Arial"/>
          <w:sz w:val="40"/>
          <w:szCs w:val="40"/>
        </w:rPr>
      </w:pPr>
      <w:r w:rsidRPr="005162FD">
        <w:rPr>
          <w:rFonts w:ascii="Arial" w:hAnsi="Arial" w:cs="Arial"/>
          <w:sz w:val="40"/>
          <w:szCs w:val="40"/>
        </w:rPr>
        <w:t>doet zachtjes sluim'ren onze liefdeszangen      niets nodig nu, vanzelf is 't een geheel</w:t>
      </w:r>
      <w:r w:rsidRPr="005162FD">
        <w:rPr>
          <w:rFonts w:ascii="MS Mincho" w:eastAsia="MS Mincho" w:hAnsi="MS Mincho" w:cs="MS Mincho"/>
          <w:sz w:val="40"/>
          <w:szCs w:val="40"/>
        </w:rPr>
        <w:t> </w:t>
      </w:r>
      <w:r w:rsidRPr="005162FD">
        <w:rPr>
          <w:rFonts w:ascii="Arial" w:hAnsi="Arial" w:cs="Arial"/>
          <w:sz w:val="40"/>
          <w:szCs w:val="40"/>
        </w:rPr>
        <w:t xml:space="preserve">       </w:t>
      </w:r>
    </w:p>
    <w:p w14:paraId="6C953315" w14:textId="4E2310E8" w:rsidR="007374C4" w:rsidRPr="005162FD" w:rsidRDefault="007374C4" w:rsidP="005162FD">
      <w:pPr>
        <w:rPr>
          <w:rFonts w:ascii="Arial" w:hAnsi="Arial" w:cs="Arial"/>
          <w:sz w:val="40"/>
          <w:szCs w:val="40"/>
        </w:rPr>
      </w:pPr>
      <w:r w:rsidRPr="005162FD">
        <w:rPr>
          <w:rFonts w:ascii="Arial" w:hAnsi="Arial" w:cs="Arial"/>
          <w:sz w:val="40"/>
          <w:szCs w:val="40"/>
        </w:rPr>
        <w:t xml:space="preserve">muziek stopt, maar de liefde blijft mooi hangen </w:t>
      </w:r>
    </w:p>
    <w:p w14:paraId="324C6B80" w14:textId="77777777" w:rsidR="005162FD" w:rsidRDefault="007374C4" w:rsidP="005162FD">
      <w:pPr>
        <w:rPr>
          <w:rFonts w:ascii="Arial" w:hAnsi="Arial" w:cs="Arial"/>
          <w:sz w:val="40"/>
          <w:szCs w:val="40"/>
        </w:rPr>
      </w:pPr>
      <w:r w:rsidRPr="005162FD">
        <w:rPr>
          <w:rFonts w:ascii="Arial" w:hAnsi="Arial" w:cs="Arial"/>
          <w:sz w:val="40"/>
          <w:szCs w:val="40"/>
        </w:rPr>
        <w:t>wij blijven stil op afstand al maar staren</w:t>
      </w:r>
      <w:r w:rsidRPr="005162FD">
        <w:rPr>
          <w:rFonts w:ascii="MS Mincho" w:eastAsia="MS Mincho" w:hAnsi="MS Mincho" w:cs="MS Mincho"/>
          <w:sz w:val="40"/>
          <w:szCs w:val="40"/>
        </w:rPr>
        <w:t> </w:t>
      </w:r>
      <w:r w:rsidRPr="005162FD">
        <w:rPr>
          <w:rFonts w:ascii="Arial" w:hAnsi="Arial" w:cs="Arial"/>
          <w:sz w:val="40"/>
          <w:szCs w:val="40"/>
        </w:rPr>
        <w:t xml:space="preserve">           </w:t>
      </w:r>
    </w:p>
    <w:p w14:paraId="71A46C0A" w14:textId="77777777" w:rsidR="005162FD" w:rsidRDefault="007374C4" w:rsidP="005162FD">
      <w:pPr>
        <w:rPr>
          <w:rFonts w:ascii="Arial" w:hAnsi="Arial" w:cs="Arial"/>
          <w:sz w:val="40"/>
          <w:szCs w:val="40"/>
        </w:rPr>
      </w:pPr>
      <w:r w:rsidRPr="005162FD">
        <w:rPr>
          <w:rFonts w:ascii="Arial" w:hAnsi="Arial" w:cs="Arial"/>
          <w:sz w:val="40"/>
          <w:szCs w:val="40"/>
        </w:rPr>
        <w:t>in diepten van bestaan, tot 't einde toe</w:t>
      </w:r>
      <w:r w:rsidRPr="005162FD">
        <w:rPr>
          <w:rFonts w:ascii="MS Mincho" w:eastAsia="MS Mincho" w:hAnsi="MS Mincho" w:cs="MS Mincho"/>
          <w:sz w:val="40"/>
          <w:szCs w:val="40"/>
        </w:rPr>
        <w:t> </w:t>
      </w:r>
      <w:r w:rsidRPr="005162FD">
        <w:rPr>
          <w:rFonts w:ascii="Arial" w:hAnsi="Arial" w:cs="Arial"/>
          <w:sz w:val="40"/>
          <w:szCs w:val="40"/>
        </w:rPr>
        <w:t xml:space="preserve">           </w:t>
      </w:r>
    </w:p>
    <w:p w14:paraId="32D58F76" w14:textId="4BD1A31C" w:rsidR="007374C4" w:rsidRPr="005162FD" w:rsidRDefault="007374C4" w:rsidP="005162FD">
      <w:pPr>
        <w:rPr>
          <w:rFonts w:ascii="Arial" w:hAnsi="Arial" w:cs="Arial"/>
          <w:sz w:val="40"/>
          <w:szCs w:val="40"/>
        </w:rPr>
      </w:pPr>
      <w:r w:rsidRPr="005162FD">
        <w:rPr>
          <w:rFonts w:ascii="Arial" w:hAnsi="Arial" w:cs="Arial"/>
          <w:sz w:val="40"/>
          <w:szCs w:val="40"/>
        </w:rPr>
        <w:t xml:space="preserve">ik leer van jou hoe schuchterheid te baren:         dat het emoties oproept, houden van, en hoe </w:t>
      </w:r>
    </w:p>
    <w:p w14:paraId="446B3D2B" w14:textId="77777777" w:rsidR="005162FD" w:rsidRDefault="007374C4" w:rsidP="005162FD">
      <w:pPr>
        <w:rPr>
          <w:rFonts w:ascii="Arial" w:hAnsi="Arial" w:cs="Arial"/>
          <w:sz w:val="40"/>
          <w:szCs w:val="40"/>
        </w:rPr>
      </w:pPr>
      <w:r w:rsidRPr="005162FD">
        <w:rPr>
          <w:rFonts w:ascii="Arial" w:hAnsi="Arial" w:cs="Arial"/>
          <w:sz w:val="40"/>
          <w:szCs w:val="40"/>
        </w:rPr>
        <w:t>vertrouw ik jou, ik kan nu alles laten</w:t>
      </w:r>
      <w:r w:rsidRPr="005162FD">
        <w:rPr>
          <w:rFonts w:ascii="MS Mincho" w:eastAsia="MS Mincho" w:hAnsi="MS Mincho" w:cs="MS Mincho"/>
          <w:sz w:val="40"/>
          <w:szCs w:val="40"/>
        </w:rPr>
        <w:t> </w:t>
      </w:r>
      <w:r w:rsidRPr="005162FD">
        <w:rPr>
          <w:rFonts w:ascii="Arial" w:hAnsi="Arial" w:cs="Arial"/>
          <w:sz w:val="40"/>
          <w:szCs w:val="40"/>
        </w:rPr>
        <w:t xml:space="preserve">           </w:t>
      </w:r>
    </w:p>
    <w:p w14:paraId="45ED6BD2" w14:textId="611665D9" w:rsidR="007374C4" w:rsidRPr="005162FD" w:rsidRDefault="007374C4" w:rsidP="005162FD">
      <w:pPr>
        <w:rPr>
          <w:rFonts w:ascii="Arial" w:hAnsi="Arial" w:cs="Arial"/>
          <w:sz w:val="40"/>
          <w:szCs w:val="40"/>
        </w:rPr>
      </w:pPr>
      <w:r w:rsidRPr="005162FD">
        <w:rPr>
          <w:rFonts w:ascii="Arial" w:hAnsi="Arial" w:cs="Arial"/>
          <w:sz w:val="40"/>
          <w:szCs w:val="40"/>
        </w:rPr>
        <w:t xml:space="preserve">voor wat het is, en dat is, zo, heel erg veel          toch kan 'k dit aan, ik ga mijzelf niet haten </w:t>
      </w:r>
    </w:p>
    <w:p w14:paraId="334E1DC2" w14:textId="77777777" w:rsidR="005162FD" w:rsidRDefault="007374C4" w:rsidP="005162FD">
      <w:pPr>
        <w:rPr>
          <w:rFonts w:ascii="Arial" w:hAnsi="Arial" w:cs="Arial"/>
          <w:sz w:val="40"/>
          <w:szCs w:val="40"/>
        </w:rPr>
      </w:pPr>
      <w:r w:rsidRPr="005162FD">
        <w:rPr>
          <w:rFonts w:ascii="Arial" w:hAnsi="Arial" w:cs="Arial"/>
          <w:sz w:val="40"/>
          <w:szCs w:val="40"/>
        </w:rPr>
        <w:t>ik houd je vast, 't is mijn rechtmatig deel</w:t>
      </w:r>
      <w:r w:rsidRPr="005162FD">
        <w:rPr>
          <w:rFonts w:ascii="MS Mincho" w:eastAsia="MS Mincho" w:hAnsi="MS Mincho" w:cs="MS Mincho"/>
          <w:sz w:val="40"/>
          <w:szCs w:val="40"/>
        </w:rPr>
        <w:t> </w:t>
      </w:r>
      <w:r w:rsidRPr="005162FD">
        <w:rPr>
          <w:rFonts w:ascii="Arial" w:hAnsi="Arial" w:cs="Arial"/>
          <w:sz w:val="40"/>
          <w:szCs w:val="40"/>
        </w:rPr>
        <w:t xml:space="preserve">            van leven dat mij stormen gaf en regen</w:t>
      </w:r>
      <w:r w:rsidRPr="005162FD">
        <w:rPr>
          <w:rFonts w:ascii="MS Mincho" w:eastAsia="MS Mincho" w:hAnsi="MS Mincho" w:cs="MS Mincho"/>
          <w:sz w:val="40"/>
          <w:szCs w:val="40"/>
        </w:rPr>
        <w:t> </w:t>
      </w:r>
      <w:r w:rsidRPr="005162FD">
        <w:rPr>
          <w:rFonts w:ascii="Arial" w:hAnsi="Arial" w:cs="Arial"/>
          <w:sz w:val="40"/>
          <w:szCs w:val="40"/>
        </w:rPr>
        <w:t xml:space="preserve">         </w:t>
      </w:r>
    </w:p>
    <w:p w14:paraId="404E3BD8" w14:textId="56D872D8" w:rsidR="007374C4" w:rsidRPr="005162FD" w:rsidRDefault="007374C4" w:rsidP="005162FD">
      <w:pPr>
        <w:rPr>
          <w:rFonts w:ascii="Arial" w:hAnsi="Arial" w:cs="Arial"/>
          <w:sz w:val="40"/>
          <w:szCs w:val="40"/>
        </w:rPr>
      </w:pPr>
      <w:r w:rsidRPr="005162FD">
        <w:rPr>
          <w:rFonts w:ascii="Arial" w:hAnsi="Arial" w:cs="Arial"/>
          <w:sz w:val="40"/>
          <w:szCs w:val="40"/>
        </w:rPr>
        <w:t xml:space="preserve">'t wordt eind'lijk warm nu, 'k voel jouw milde zegen </w:t>
      </w:r>
    </w:p>
    <w:p w14:paraId="145A9E2B" w14:textId="77777777" w:rsidR="001C1650" w:rsidRPr="005162FD" w:rsidRDefault="001C1650" w:rsidP="005162FD">
      <w:pPr>
        <w:rPr>
          <w:rFonts w:ascii="Arial" w:hAnsi="Arial" w:cs="Arial"/>
          <w:sz w:val="40"/>
          <w:szCs w:val="40"/>
        </w:rPr>
      </w:pPr>
    </w:p>
    <w:p w14:paraId="7372A325" w14:textId="77777777" w:rsidR="007374C4" w:rsidRPr="00CA059D" w:rsidRDefault="007374C4" w:rsidP="005162FD">
      <w:pPr>
        <w:rPr>
          <w:rFonts w:ascii="Arial" w:hAnsi="Arial" w:cs="Arial"/>
          <w:color w:val="FF0000"/>
          <w:sz w:val="40"/>
          <w:szCs w:val="40"/>
        </w:rPr>
      </w:pPr>
      <w:r w:rsidRPr="00CA059D">
        <w:rPr>
          <w:rFonts w:ascii="Arial" w:hAnsi="Arial" w:cs="Arial"/>
          <w:color w:val="FF0000"/>
          <w:sz w:val="40"/>
          <w:szCs w:val="40"/>
        </w:rPr>
        <w:t xml:space="preserve">De Vreugde </w:t>
      </w:r>
    </w:p>
    <w:p w14:paraId="48BA9A5D" w14:textId="77777777" w:rsidR="005162FD" w:rsidRDefault="007374C4" w:rsidP="005162FD">
      <w:pPr>
        <w:rPr>
          <w:rFonts w:ascii="Arial" w:hAnsi="Arial" w:cs="Arial"/>
          <w:sz w:val="40"/>
          <w:szCs w:val="40"/>
        </w:rPr>
      </w:pPr>
      <w:r w:rsidRPr="005162FD">
        <w:rPr>
          <w:rFonts w:ascii="Arial" w:hAnsi="Arial" w:cs="Arial"/>
          <w:sz w:val="40"/>
          <w:szCs w:val="40"/>
        </w:rPr>
        <w:t>de dag begint met ogen rood van 't missen         die zoekend vinden wat daar voor reeds was:       een vol geluk zo vluchtig als van vissen</w:t>
      </w:r>
      <w:r w:rsidRPr="005162FD">
        <w:rPr>
          <w:rFonts w:ascii="MS Mincho" w:eastAsia="MS Mincho" w:hAnsi="MS Mincho" w:cs="MS Mincho"/>
          <w:sz w:val="40"/>
          <w:szCs w:val="40"/>
        </w:rPr>
        <w:t> </w:t>
      </w:r>
      <w:r w:rsidRPr="005162FD">
        <w:rPr>
          <w:rFonts w:ascii="Arial" w:hAnsi="Arial" w:cs="Arial"/>
          <w:sz w:val="40"/>
          <w:szCs w:val="40"/>
        </w:rPr>
        <w:t xml:space="preserve">        </w:t>
      </w:r>
    </w:p>
    <w:p w14:paraId="1666FF7C" w14:textId="39C0D015" w:rsidR="007374C4" w:rsidRPr="005162FD" w:rsidRDefault="007374C4" w:rsidP="005162FD">
      <w:pPr>
        <w:rPr>
          <w:rFonts w:ascii="Arial" w:hAnsi="Arial" w:cs="Arial"/>
          <w:sz w:val="40"/>
          <w:szCs w:val="40"/>
        </w:rPr>
      </w:pPr>
      <w:r w:rsidRPr="005162FD">
        <w:rPr>
          <w:rFonts w:ascii="Arial" w:hAnsi="Arial" w:cs="Arial"/>
          <w:sz w:val="40"/>
          <w:szCs w:val="40"/>
        </w:rPr>
        <w:t xml:space="preserve">zo broos zo pril zo blij zo ijl zo pas </w:t>
      </w:r>
    </w:p>
    <w:p w14:paraId="0863EC0D" w14:textId="77777777" w:rsidR="007374C4" w:rsidRPr="005162FD" w:rsidRDefault="007374C4" w:rsidP="005162FD">
      <w:pPr>
        <w:rPr>
          <w:rFonts w:ascii="Arial" w:hAnsi="Arial" w:cs="Arial"/>
          <w:sz w:val="40"/>
          <w:szCs w:val="40"/>
        </w:rPr>
      </w:pPr>
      <w:r w:rsidRPr="005162FD">
        <w:rPr>
          <w:rFonts w:ascii="Arial" w:hAnsi="Arial" w:cs="Arial"/>
          <w:sz w:val="40"/>
          <w:szCs w:val="40"/>
        </w:rPr>
        <w:t xml:space="preserve">de koffie geurt, de tijd is nog aan 't slapen         mijn blijdschap om wat nu, zo echt, gebeurt         mijn zingen, binnen, en mijn losjes gapen         maakt zichtbaar dat nu niets meer keurt: </w:t>
      </w:r>
    </w:p>
    <w:p w14:paraId="34FB777E" w14:textId="77777777" w:rsidR="005162FD" w:rsidRDefault="007374C4" w:rsidP="005162FD">
      <w:pPr>
        <w:rPr>
          <w:rFonts w:ascii="Arial" w:hAnsi="Arial" w:cs="Arial"/>
          <w:sz w:val="40"/>
          <w:szCs w:val="40"/>
        </w:rPr>
      </w:pPr>
      <w:r w:rsidRPr="005162FD">
        <w:rPr>
          <w:rFonts w:ascii="Arial" w:hAnsi="Arial" w:cs="Arial"/>
          <w:sz w:val="40"/>
          <w:szCs w:val="40"/>
        </w:rPr>
        <w:t>geen denken dat weer maalt of gaat versnellen      de motor van de rede valt nu stil</w:t>
      </w:r>
      <w:r w:rsidRPr="005162FD">
        <w:rPr>
          <w:rFonts w:ascii="MS Mincho" w:eastAsia="MS Mincho" w:hAnsi="MS Mincho" w:cs="MS Mincho"/>
          <w:sz w:val="40"/>
          <w:szCs w:val="40"/>
        </w:rPr>
        <w:t> </w:t>
      </w:r>
      <w:r w:rsidRPr="005162FD">
        <w:rPr>
          <w:rFonts w:ascii="Arial" w:hAnsi="Arial" w:cs="Arial"/>
          <w:sz w:val="40"/>
          <w:szCs w:val="40"/>
        </w:rPr>
        <w:t xml:space="preserve">              </w:t>
      </w:r>
    </w:p>
    <w:p w14:paraId="7C636471" w14:textId="2E23E9A7" w:rsidR="007374C4" w:rsidRPr="005162FD" w:rsidRDefault="007374C4" w:rsidP="005162FD">
      <w:pPr>
        <w:rPr>
          <w:rFonts w:ascii="Arial" w:hAnsi="Arial" w:cs="Arial"/>
          <w:sz w:val="40"/>
          <w:szCs w:val="40"/>
        </w:rPr>
      </w:pPr>
      <w:r w:rsidRPr="005162FD">
        <w:rPr>
          <w:rFonts w:ascii="Arial" w:hAnsi="Arial" w:cs="Arial"/>
          <w:sz w:val="40"/>
          <w:szCs w:val="40"/>
        </w:rPr>
        <w:t xml:space="preserve">het zijn gevoelens nu om af te pellen </w:t>
      </w:r>
    </w:p>
    <w:p w14:paraId="32C76D15" w14:textId="77777777" w:rsidR="005162FD" w:rsidRDefault="007374C4" w:rsidP="005162FD">
      <w:pPr>
        <w:rPr>
          <w:rFonts w:ascii="Arial" w:hAnsi="Arial" w:cs="Arial"/>
          <w:sz w:val="40"/>
          <w:szCs w:val="40"/>
        </w:rPr>
      </w:pPr>
      <w:r w:rsidRPr="005162FD">
        <w:rPr>
          <w:rFonts w:ascii="Arial" w:hAnsi="Arial" w:cs="Arial"/>
          <w:sz w:val="40"/>
          <w:szCs w:val="40"/>
        </w:rPr>
        <w:t>de harten kloppen, ineens voel 'k een geril         van jou die naast mij ligt te huilen</w:t>
      </w:r>
      <w:r w:rsidRPr="005162FD">
        <w:rPr>
          <w:rFonts w:ascii="MS Mincho" w:eastAsia="MS Mincho" w:hAnsi="MS Mincho" w:cs="MS Mincho"/>
          <w:sz w:val="40"/>
          <w:szCs w:val="40"/>
        </w:rPr>
        <w:t> </w:t>
      </w:r>
      <w:r w:rsidRPr="005162FD">
        <w:rPr>
          <w:rFonts w:ascii="Arial" w:hAnsi="Arial" w:cs="Arial"/>
          <w:sz w:val="40"/>
          <w:szCs w:val="40"/>
        </w:rPr>
        <w:t xml:space="preserve">                   </w:t>
      </w:r>
    </w:p>
    <w:p w14:paraId="0C114C53" w14:textId="27B0880F" w:rsidR="007374C4" w:rsidRPr="005162FD" w:rsidRDefault="007374C4" w:rsidP="005162FD">
      <w:pPr>
        <w:rPr>
          <w:rFonts w:ascii="Arial" w:hAnsi="Arial" w:cs="Arial"/>
          <w:sz w:val="40"/>
          <w:szCs w:val="40"/>
        </w:rPr>
      </w:pPr>
      <w:r w:rsidRPr="005162FD">
        <w:rPr>
          <w:rFonts w:ascii="Arial" w:hAnsi="Arial" w:cs="Arial"/>
          <w:sz w:val="40"/>
          <w:szCs w:val="40"/>
        </w:rPr>
        <w:t xml:space="preserve">mijn tranen stromen ook, zullen wij ruilen? </w:t>
      </w:r>
    </w:p>
    <w:p w14:paraId="0EA9B6A4" w14:textId="77777777" w:rsidR="001C1650" w:rsidRPr="005162FD" w:rsidRDefault="001C1650" w:rsidP="005162FD">
      <w:pPr>
        <w:rPr>
          <w:rFonts w:ascii="Arial" w:hAnsi="Arial" w:cs="Arial"/>
          <w:sz w:val="40"/>
          <w:szCs w:val="40"/>
        </w:rPr>
      </w:pPr>
    </w:p>
    <w:p w14:paraId="1FD064AE" w14:textId="77777777" w:rsidR="007374C4" w:rsidRPr="00CA059D" w:rsidRDefault="007374C4" w:rsidP="005162FD">
      <w:pPr>
        <w:rPr>
          <w:rFonts w:ascii="Arial" w:hAnsi="Arial" w:cs="Arial"/>
          <w:color w:val="FF0000"/>
          <w:sz w:val="40"/>
          <w:szCs w:val="40"/>
        </w:rPr>
      </w:pPr>
      <w:r w:rsidRPr="00CA059D">
        <w:rPr>
          <w:rFonts w:ascii="Arial" w:hAnsi="Arial" w:cs="Arial"/>
          <w:color w:val="FF0000"/>
          <w:sz w:val="40"/>
          <w:szCs w:val="40"/>
        </w:rPr>
        <w:t xml:space="preserve">De Hysterie </w:t>
      </w:r>
    </w:p>
    <w:p w14:paraId="3A608197" w14:textId="77777777" w:rsidR="005162FD" w:rsidRDefault="007374C4" w:rsidP="005162FD">
      <w:pPr>
        <w:rPr>
          <w:rFonts w:ascii="Arial" w:hAnsi="Arial" w:cs="Arial"/>
          <w:sz w:val="40"/>
          <w:szCs w:val="40"/>
        </w:rPr>
      </w:pPr>
      <w:r w:rsidRPr="005162FD">
        <w:rPr>
          <w:rFonts w:ascii="Arial" w:hAnsi="Arial" w:cs="Arial"/>
          <w:sz w:val="40"/>
          <w:szCs w:val="40"/>
        </w:rPr>
        <w:t>lief huil niet zo ik ga niet bij jou weg</w:t>
      </w:r>
      <w:r w:rsidRPr="005162FD">
        <w:rPr>
          <w:rFonts w:ascii="MS Mincho" w:eastAsia="MS Mincho" w:hAnsi="MS Mincho" w:cs="MS Mincho"/>
          <w:sz w:val="40"/>
          <w:szCs w:val="40"/>
        </w:rPr>
        <w:t> </w:t>
      </w:r>
      <w:r w:rsidRPr="005162FD">
        <w:rPr>
          <w:rFonts w:ascii="Arial" w:hAnsi="Arial" w:cs="Arial"/>
          <w:sz w:val="40"/>
          <w:szCs w:val="40"/>
        </w:rPr>
        <w:t xml:space="preserve">            </w:t>
      </w:r>
    </w:p>
    <w:p w14:paraId="2F21296A" w14:textId="2358450A" w:rsidR="007374C4" w:rsidRPr="005162FD" w:rsidRDefault="007374C4" w:rsidP="005162FD">
      <w:pPr>
        <w:rPr>
          <w:rFonts w:ascii="Arial" w:hAnsi="Arial" w:cs="Arial"/>
          <w:sz w:val="40"/>
          <w:szCs w:val="40"/>
        </w:rPr>
      </w:pPr>
      <w:r w:rsidRPr="005162FD">
        <w:rPr>
          <w:rFonts w:ascii="Arial" w:hAnsi="Arial" w:cs="Arial"/>
          <w:sz w:val="40"/>
          <w:szCs w:val="40"/>
        </w:rPr>
        <w:t xml:space="preserve">je weet dat ik niet zonder je kan leven             vertrouw mij toch wanneer ik dingen zeg              waarom lig jij, zo dicht bij mij, te beven </w:t>
      </w:r>
    </w:p>
    <w:p w14:paraId="0C5D598B" w14:textId="77777777" w:rsidR="005162FD" w:rsidRDefault="007374C4" w:rsidP="005162FD">
      <w:pPr>
        <w:rPr>
          <w:rFonts w:ascii="Arial" w:hAnsi="Arial" w:cs="Arial"/>
          <w:sz w:val="40"/>
          <w:szCs w:val="40"/>
        </w:rPr>
      </w:pPr>
      <w:r w:rsidRPr="005162FD">
        <w:rPr>
          <w:rFonts w:ascii="Arial" w:hAnsi="Arial" w:cs="Arial"/>
          <w:sz w:val="40"/>
          <w:szCs w:val="40"/>
        </w:rPr>
        <w:t>je kent mij pas ik ben nu trouw aan jou                  ik kan me niet voor altijd aan jou binden                het is een wonder dat dit wezen zou</w:t>
      </w:r>
      <w:r w:rsidRPr="005162FD">
        <w:rPr>
          <w:rFonts w:ascii="MS Mincho" w:eastAsia="MS Mincho" w:hAnsi="MS Mincho" w:cs="MS Mincho"/>
          <w:sz w:val="40"/>
          <w:szCs w:val="40"/>
        </w:rPr>
        <w:t> </w:t>
      </w:r>
      <w:r w:rsidRPr="005162FD">
        <w:rPr>
          <w:rFonts w:ascii="Arial" w:hAnsi="Arial" w:cs="Arial"/>
          <w:sz w:val="40"/>
          <w:szCs w:val="40"/>
        </w:rPr>
        <w:t xml:space="preserve">            </w:t>
      </w:r>
    </w:p>
    <w:p w14:paraId="263E93DD" w14:textId="7440D2DB" w:rsidR="007374C4" w:rsidRPr="005162FD" w:rsidRDefault="007374C4" w:rsidP="005162FD">
      <w:pPr>
        <w:rPr>
          <w:rFonts w:ascii="Arial" w:hAnsi="Arial" w:cs="Arial"/>
          <w:sz w:val="40"/>
          <w:szCs w:val="40"/>
        </w:rPr>
      </w:pPr>
      <w:r w:rsidRPr="005162FD">
        <w:rPr>
          <w:rFonts w:ascii="Arial" w:hAnsi="Arial" w:cs="Arial"/>
          <w:sz w:val="40"/>
          <w:szCs w:val="40"/>
        </w:rPr>
        <w:t xml:space="preserve">zo'n liefde is ter wereld niet te vinden </w:t>
      </w:r>
    </w:p>
    <w:p w14:paraId="49BB3C48" w14:textId="77777777" w:rsidR="007374C4" w:rsidRPr="005162FD" w:rsidRDefault="007374C4" w:rsidP="005162FD">
      <w:pPr>
        <w:rPr>
          <w:rFonts w:ascii="Arial" w:hAnsi="Arial" w:cs="Arial"/>
          <w:sz w:val="40"/>
          <w:szCs w:val="40"/>
        </w:rPr>
      </w:pPr>
      <w:r w:rsidRPr="005162FD">
        <w:rPr>
          <w:rFonts w:ascii="Arial" w:hAnsi="Arial" w:cs="Arial"/>
          <w:sz w:val="40"/>
          <w:szCs w:val="40"/>
        </w:rPr>
        <w:t xml:space="preserve">hang niet aan mij je zult me snel vergeten          proef nu mijn mond het smaakt maar al te zoet jouw tranen zijn het die wij samen eten </w:t>
      </w:r>
    </w:p>
    <w:p w14:paraId="75E5FF96" w14:textId="77777777" w:rsidR="005162FD" w:rsidRDefault="007374C4" w:rsidP="005162FD">
      <w:pPr>
        <w:rPr>
          <w:rFonts w:ascii="Arial" w:hAnsi="Arial" w:cs="Arial"/>
          <w:sz w:val="40"/>
          <w:szCs w:val="40"/>
        </w:rPr>
      </w:pPr>
      <w:r w:rsidRPr="005162FD">
        <w:rPr>
          <w:rFonts w:ascii="Arial" w:hAnsi="Arial" w:cs="Arial"/>
          <w:sz w:val="40"/>
          <w:szCs w:val="40"/>
        </w:rPr>
        <w:t>mijn hart breekt ook, weet dat maar al te goed         ik hou je vast zo vast nu in mijn armen</w:t>
      </w:r>
      <w:r w:rsidRPr="005162FD">
        <w:rPr>
          <w:rFonts w:ascii="MS Mincho" w:eastAsia="MS Mincho" w:hAnsi="MS Mincho" w:cs="MS Mincho"/>
          <w:sz w:val="40"/>
          <w:szCs w:val="40"/>
        </w:rPr>
        <w:t> </w:t>
      </w:r>
      <w:r w:rsidRPr="005162FD">
        <w:rPr>
          <w:rFonts w:ascii="Arial" w:hAnsi="Arial" w:cs="Arial"/>
          <w:sz w:val="40"/>
          <w:szCs w:val="40"/>
        </w:rPr>
        <w:t xml:space="preserve">       </w:t>
      </w:r>
    </w:p>
    <w:p w14:paraId="2F047C6F" w14:textId="138B0A37" w:rsidR="007374C4" w:rsidRPr="005162FD" w:rsidRDefault="007374C4" w:rsidP="005162FD">
      <w:pPr>
        <w:rPr>
          <w:rFonts w:ascii="Arial" w:hAnsi="Arial" w:cs="Arial"/>
          <w:sz w:val="40"/>
          <w:szCs w:val="40"/>
        </w:rPr>
      </w:pPr>
      <w:r w:rsidRPr="005162FD">
        <w:rPr>
          <w:rFonts w:ascii="Arial" w:hAnsi="Arial" w:cs="Arial"/>
          <w:sz w:val="40"/>
          <w:szCs w:val="40"/>
        </w:rPr>
        <w:t xml:space="preserve">druk mij niet dood: ik heb nu toch erbarmen </w:t>
      </w:r>
    </w:p>
    <w:p w14:paraId="5A2685D7" w14:textId="77777777" w:rsidR="007374C4" w:rsidRPr="005162FD" w:rsidRDefault="007374C4" w:rsidP="005162FD">
      <w:pPr>
        <w:rPr>
          <w:rFonts w:ascii="Arial" w:hAnsi="Arial" w:cs="Arial"/>
          <w:sz w:val="40"/>
          <w:szCs w:val="40"/>
        </w:rPr>
      </w:pPr>
      <w:r w:rsidRPr="005162FD">
        <w:rPr>
          <w:rFonts w:ascii="Arial" w:hAnsi="Arial" w:cs="Arial"/>
          <w:sz w:val="40"/>
          <w:szCs w:val="40"/>
        </w:rPr>
        <w:drawing>
          <wp:inline distT="0" distB="0" distL="0" distR="0" wp14:anchorId="6C8A1155" wp14:editId="07C7CF7C">
            <wp:extent cx="103505" cy="14605"/>
            <wp:effectExtent l="0" t="0" r="0" b="10795"/>
            <wp:docPr id="2331" name="Afbeelding 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176F8737" wp14:editId="2CA3012E">
            <wp:extent cx="103505" cy="14605"/>
            <wp:effectExtent l="0" t="0" r="0" b="10795"/>
            <wp:docPr id="2330" name="Afbeelding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0470FE08" wp14:editId="7DCE34D8">
            <wp:extent cx="59055" cy="14605"/>
            <wp:effectExtent l="0" t="0" r="0" b="10795"/>
            <wp:docPr id="2329" name="Afbeelding 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6ACE4EA8" wp14:editId="07AC7D8B">
            <wp:extent cx="59055" cy="14605"/>
            <wp:effectExtent l="0" t="0" r="0" b="10795"/>
            <wp:docPr id="2328" name="Afbeelding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7F58F05E" wp14:editId="120A532B">
            <wp:extent cx="14605" cy="103505"/>
            <wp:effectExtent l="0" t="0" r="10795" b="0"/>
            <wp:docPr id="2327" name="Afbeelding 2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31254667" wp14:editId="7E0AB694">
            <wp:extent cx="14605" cy="103505"/>
            <wp:effectExtent l="0" t="0" r="10795" b="0"/>
            <wp:docPr id="2326" name="Afbeelding 2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7C0B51CF" wp14:editId="594E70C0">
            <wp:extent cx="14605" cy="59055"/>
            <wp:effectExtent l="0" t="0" r="10795" b="0"/>
            <wp:docPr id="2325" name="Afbeelding 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31486E03" wp14:editId="42B13105">
            <wp:extent cx="14605" cy="59055"/>
            <wp:effectExtent l="0" t="0" r="10795" b="0"/>
            <wp:docPr id="2324" name="Afbeelding 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p>
    <w:p w14:paraId="12E968F1" w14:textId="77777777" w:rsidR="007374C4" w:rsidRPr="00CA059D" w:rsidRDefault="007374C4" w:rsidP="005162FD">
      <w:pPr>
        <w:rPr>
          <w:rFonts w:ascii="Arial" w:hAnsi="Arial" w:cs="Arial"/>
          <w:color w:val="FF0000"/>
          <w:sz w:val="40"/>
          <w:szCs w:val="40"/>
        </w:rPr>
      </w:pPr>
      <w:r w:rsidRPr="00CA059D">
        <w:rPr>
          <w:rFonts w:ascii="Arial" w:hAnsi="Arial" w:cs="Arial"/>
          <w:color w:val="FF0000"/>
          <w:sz w:val="40"/>
          <w:szCs w:val="40"/>
        </w:rPr>
        <w:drawing>
          <wp:inline distT="0" distB="0" distL="0" distR="0" wp14:anchorId="2FE43DB2" wp14:editId="621F93ED">
            <wp:extent cx="14605" cy="103505"/>
            <wp:effectExtent l="0" t="0" r="10795" b="0"/>
            <wp:docPr id="2323" name="Afbeelding 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CA059D">
        <w:rPr>
          <w:rFonts w:ascii="Arial" w:hAnsi="Arial" w:cs="Arial"/>
          <w:color w:val="FF0000"/>
          <w:sz w:val="40"/>
          <w:szCs w:val="40"/>
        </w:rPr>
        <w:t xml:space="preserve">De Wellust </w:t>
      </w:r>
    </w:p>
    <w:p w14:paraId="5813A909" w14:textId="77777777" w:rsidR="005162FD" w:rsidRDefault="007374C4" w:rsidP="005162FD">
      <w:pPr>
        <w:rPr>
          <w:rFonts w:ascii="Arial" w:hAnsi="Arial" w:cs="Arial"/>
          <w:sz w:val="40"/>
          <w:szCs w:val="40"/>
        </w:rPr>
      </w:pPr>
      <w:r w:rsidRPr="005162FD">
        <w:rPr>
          <w:rFonts w:ascii="Arial" w:hAnsi="Arial" w:cs="Arial"/>
          <w:sz w:val="40"/>
          <w:szCs w:val="40"/>
        </w:rPr>
        <w:t>wij drijven op elkaar ons lichaam een</w:t>
      </w:r>
      <w:r w:rsidRPr="005162FD">
        <w:rPr>
          <w:rFonts w:ascii="MS Mincho" w:eastAsia="MS Mincho" w:hAnsi="MS Mincho" w:cs="MS Mincho"/>
          <w:sz w:val="40"/>
          <w:szCs w:val="40"/>
        </w:rPr>
        <w:t> </w:t>
      </w:r>
      <w:r w:rsidRPr="005162FD">
        <w:rPr>
          <w:rFonts w:ascii="Arial" w:hAnsi="Arial" w:cs="Arial"/>
          <w:sz w:val="40"/>
          <w:szCs w:val="40"/>
        </w:rPr>
        <w:t xml:space="preserve">          </w:t>
      </w:r>
    </w:p>
    <w:p w14:paraId="4D92D53F" w14:textId="77777777" w:rsidR="005162FD" w:rsidRDefault="007374C4" w:rsidP="005162FD">
      <w:pPr>
        <w:rPr>
          <w:rFonts w:ascii="Arial" w:hAnsi="Arial" w:cs="Arial"/>
          <w:sz w:val="40"/>
          <w:szCs w:val="40"/>
        </w:rPr>
      </w:pPr>
      <w:r w:rsidRPr="005162FD">
        <w:rPr>
          <w:rFonts w:ascii="Arial" w:hAnsi="Arial" w:cs="Arial"/>
          <w:sz w:val="40"/>
          <w:szCs w:val="40"/>
        </w:rPr>
        <w:t>de smeltkroes van de tongen snakt naar lucht       mijn onderlijf voelt aan als harde steen</w:t>
      </w:r>
      <w:r w:rsidRPr="005162FD">
        <w:rPr>
          <w:rFonts w:ascii="MS Mincho" w:eastAsia="MS Mincho" w:hAnsi="MS Mincho" w:cs="MS Mincho"/>
          <w:sz w:val="40"/>
          <w:szCs w:val="40"/>
        </w:rPr>
        <w:t> </w:t>
      </w:r>
      <w:r w:rsidRPr="005162FD">
        <w:rPr>
          <w:rFonts w:ascii="Arial" w:hAnsi="Arial" w:cs="Arial"/>
          <w:sz w:val="40"/>
          <w:szCs w:val="40"/>
        </w:rPr>
        <w:t xml:space="preserve">           </w:t>
      </w:r>
    </w:p>
    <w:p w14:paraId="7FAEFE22" w14:textId="150BBF49" w:rsidR="007374C4" w:rsidRPr="005162FD" w:rsidRDefault="007374C4" w:rsidP="005162FD">
      <w:pPr>
        <w:rPr>
          <w:rFonts w:ascii="Arial" w:hAnsi="Arial" w:cs="Arial"/>
          <w:sz w:val="40"/>
          <w:szCs w:val="40"/>
        </w:rPr>
      </w:pPr>
      <w:r w:rsidRPr="005162FD">
        <w:rPr>
          <w:rFonts w:ascii="Arial" w:hAnsi="Arial" w:cs="Arial"/>
          <w:sz w:val="40"/>
          <w:szCs w:val="40"/>
        </w:rPr>
        <w:t xml:space="preserve">de zachtheid van je borsten is een zucht </w:t>
      </w:r>
    </w:p>
    <w:p w14:paraId="7EB60E7C" w14:textId="77777777" w:rsidR="005162FD" w:rsidRDefault="007374C4" w:rsidP="005162FD">
      <w:pPr>
        <w:rPr>
          <w:rFonts w:ascii="Arial" w:hAnsi="Arial" w:cs="Arial"/>
          <w:sz w:val="40"/>
          <w:szCs w:val="40"/>
        </w:rPr>
      </w:pPr>
      <w:r w:rsidRPr="005162FD">
        <w:rPr>
          <w:rFonts w:ascii="Arial" w:hAnsi="Arial" w:cs="Arial"/>
          <w:sz w:val="40"/>
          <w:szCs w:val="40"/>
        </w:rPr>
        <w:t>van levenskracht gestamel diepe bronnen           de taal is balkend als van bange dieren</w:t>
      </w:r>
      <w:r w:rsidRPr="005162FD">
        <w:rPr>
          <w:rFonts w:ascii="MS Mincho" w:eastAsia="MS Mincho" w:hAnsi="MS Mincho" w:cs="MS Mincho"/>
          <w:sz w:val="40"/>
          <w:szCs w:val="40"/>
        </w:rPr>
        <w:t> </w:t>
      </w:r>
      <w:r w:rsidRPr="005162FD">
        <w:rPr>
          <w:rFonts w:ascii="Arial" w:hAnsi="Arial" w:cs="Arial"/>
          <w:sz w:val="40"/>
          <w:szCs w:val="40"/>
        </w:rPr>
        <w:t xml:space="preserve">            </w:t>
      </w:r>
    </w:p>
    <w:p w14:paraId="77584A8C" w14:textId="2956A961" w:rsidR="007374C4" w:rsidRPr="005162FD" w:rsidRDefault="007374C4" w:rsidP="005162FD">
      <w:pPr>
        <w:rPr>
          <w:rFonts w:ascii="Arial" w:hAnsi="Arial" w:cs="Arial"/>
          <w:sz w:val="40"/>
          <w:szCs w:val="40"/>
        </w:rPr>
      </w:pPr>
      <w:r w:rsidRPr="005162FD">
        <w:rPr>
          <w:rFonts w:ascii="Arial" w:hAnsi="Arial" w:cs="Arial"/>
          <w:sz w:val="40"/>
          <w:szCs w:val="40"/>
        </w:rPr>
        <w:t xml:space="preserve">je benen touwen het bloed erlangs geronnen          de spankracht van de lijven zwelt de klieren </w:t>
      </w:r>
    </w:p>
    <w:p w14:paraId="1130C1CA" w14:textId="77777777" w:rsidR="007374C4" w:rsidRPr="005162FD" w:rsidRDefault="007374C4" w:rsidP="005162FD">
      <w:pPr>
        <w:rPr>
          <w:rFonts w:ascii="Arial" w:hAnsi="Arial" w:cs="Arial"/>
          <w:sz w:val="40"/>
          <w:szCs w:val="40"/>
        </w:rPr>
      </w:pPr>
      <w:r w:rsidRPr="005162FD">
        <w:rPr>
          <w:rFonts w:ascii="Arial" w:hAnsi="Arial" w:cs="Arial"/>
          <w:sz w:val="40"/>
          <w:szCs w:val="40"/>
        </w:rPr>
        <w:t>het wrijven doet het bloed steeds sneller stromen de adem hijgt en komt tekort door 't pompen</w:t>
      </w:r>
      <w:r w:rsidRPr="005162FD">
        <w:rPr>
          <w:rFonts w:ascii="MS Mincho" w:eastAsia="MS Mincho" w:hAnsi="MS Mincho" w:cs="MS Mincho"/>
          <w:sz w:val="40"/>
          <w:szCs w:val="40"/>
        </w:rPr>
        <w:t> </w:t>
      </w:r>
      <w:r w:rsidRPr="005162FD">
        <w:rPr>
          <w:rFonts w:ascii="Arial" w:hAnsi="Arial" w:cs="Arial"/>
          <w:sz w:val="40"/>
          <w:szCs w:val="40"/>
        </w:rPr>
        <w:t xml:space="preserve">      het vuurwerk van de kreten doet ons komen </w:t>
      </w:r>
    </w:p>
    <w:p w14:paraId="7CACAB4D" w14:textId="77777777" w:rsidR="005162FD" w:rsidRDefault="007374C4" w:rsidP="005162FD">
      <w:pPr>
        <w:rPr>
          <w:rFonts w:ascii="Arial" w:hAnsi="Arial" w:cs="Arial"/>
          <w:sz w:val="40"/>
          <w:szCs w:val="40"/>
        </w:rPr>
      </w:pPr>
      <w:r w:rsidRPr="005162FD">
        <w:rPr>
          <w:rFonts w:ascii="Arial" w:hAnsi="Arial" w:cs="Arial"/>
          <w:sz w:val="40"/>
          <w:szCs w:val="40"/>
        </w:rPr>
        <w:t>jij krast mijn rug en ik zie enkel rompen</w:t>
      </w:r>
      <w:r w:rsidRPr="005162FD">
        <w:rPr>
          <w:rFonts w:ascii="MS Mincho" w:eastAsia="MS Mincho" w:hAnsi="MS Mincho" w:cs="MS Mincho"/>
          <w:sz w:val="40"/>
          <w:szCs w:val="40"/>
        </w:rPr>
        <w:t> </w:t>
      </w:r>
      <w:r w:rsidRPr="005162FD">
        <w:rPr>
          <w:rFonts w:ascii="Arial" w:hAnsi="Arial" w:cs="Arial"/>
          <w:sz w:val="40"/>
          <w:szCs w:val="40"/>
        </w:rPr>
        <w:t xml:space="preserve">         </w:t>
      </w:r>
    </w:p>
    <w:p w14:paraId="16872FA3" w14:textId="0734AA9A" w:rsidR="007374C4" w:rsidRPr="005162FD" w:rsidRDefault="007374C4" w:rsidP="005162FD">
      <w:pPr>
        <w:rPr>
          <w:rFonts w:ascii="Arial" w:hAnsi="Arial" w:cs="Arial"/>
          <w:sz w:val="40"/>
          <w:szCs w:val="40"/>
        </w:rPr>
      </w:pPr>
      <w:r w:rsidRPr="005162FD">
        <w:rPr>
          <w:rFonts w:ascii="Arial" w:hAnsi="Arial" w:cs="Arial"/>
          <w:sz w:val="40"/>
          <w:szCs w:val="40"/>
        </w:rPr>
        <w:t xml:space="preserve">het licht gaat door jou heen verblindend schijnen       ik zie geluk en daardoor heen jouw pijnen </w:t>
      </w:r>
    </w:p>
    <w:p w14:paraId="5B3B3E1B" w14:textId="77777777" w:rsidR="007374C4" w:rsidRPr="005162FD" w:rsidRDefault="007374C4" w:rsidP="005162FD">
      <w:pPr>
        <w:rPr>
          <w:rFonts w:ascii="Arial" w:hAnsi="Arial" w:cs="Arial"/>
          <w:sz w:val="40"/>
          <w:szCs w:val="40"/>
        </w:rPr>
      </w:pPr>
      <w:r w:rsidRPr="005162FD">
        <w:rPr>
          <w:rFonts w:ascii="Arial" w:hAnsi="Arial" w:cs="Arial"/>
          <w:sz w:val="40"/>
          <w:szCs w:val="40"/>
        </w:rPr>
        <w:drawing>
          <wp:inline distT="0" distB="0" distL="0" distR="0" wp14:anchorId="44252FE1" wp14:editId="61AA9D9B">
            <wp:extent cx="103505" cy="14605"/>
            <wp:effectExtent l="0" t="0" r="0" b="10795"/>
            <wp:docPr id="2315" name="Afbeelding 2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696D3F76" wp14:editId="1F28913F">
            <wp:extent cx="103505" cy="14605"/>
            <wp:effectExtent l="0" t="0" r="0" b="10795"/>
            <wp:docPr id="2314" name="Afbeelding 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7258EFA1" wp14:editId="58EDFA35">
            <wp:extent cx="59055" cy="14605"/>
            <wp:effectExtent l="0" t="0" r="0" b="10795"/>
            <wp:docPr id="2313" name="Afbeelding 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3CA4B3DF" wp14:editId="15954C14">
            <wp:extent cx="59055" cy="14605"/>
            <wp:effectExtent l="0" t="0" r="0" b="10795"/>
            <wp:docPr id="2312" name="Afbeelding 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1B945B7B" wp14:editId="25864AB6">
            <wp:extent cx="14605" cy="103505"/>
            <wp:effectExtent l="0" t="0" r="10795" b="0"/>
            <wp:docPr id="2311" name="Afbeelding 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2BECF778" wp14:editId="3CDE77C8">
            <wp:extent cx="14605" cy="103505"/>
            <wp:effectExtent l="0" t="0" r="10795" b="0"/>
            <wp:docPr id="2310" name="Afbeelding 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3DA60E8B" wp14:editId="2688D100">
            <wp:extent cx="14605" cy="59055"/>
            <wp:effectExtent l="0" t="0" r="10795" b="0"/>
            <wp:docPr id="2309" name="Afbeelding 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69C6B30E" wp14:editId="06D019EC">
            <wp:extent cx="14605" cy="59055"/>
            <wp:effectExtent l="0" t="0" r="10795" b="0"/>
            <wp:docPr id="2308" name="Afbeelding 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p>
    <w:p w14:paraId="0ACA6D00" w14:textId="77777777" w:rsidR="007374C4" w:rsidRPr="00CA059D" w:rsidRDefault="007374C4" w:rsidP="005162FD">
      <w:pPr>
        <w:rPr>
          <w:rFonts w:ascii="Arial" w:hAnsi="Arial" w:cs="Arial"/>
          <w:color w:val="FF0000"/>
          <w:sz w:val="40"/>
          <w:szCs w:val="40"/>
        </w:rPr>
      </w:pPr>
      <w:r w:rsidRPr="00CA059D">
        <w:rPr>
          <w:rFonts w:ascii="Arial" w:hAnsi="Arial" w:cs="Arial"/>
          <w:color w:val="FF0000"/>
          <w:sz w:val="40"/>
          <w:szCs w:val="40"/>
        </w:rPr>
        <w:drawing>
          <wp:inline distT="0" distB="0" distL="0" distR="0" wp14:anchorId="4E3C406C" wp14:editId="788056A2">
            <wp:extent cx="14605" cy="103505"/>
            <wp:effectExtent l="0" t="0" r="10795" b="0"/>
            <wp:docPr id="2307" name="Afbeelding 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CA059D">
        <w:rPr>
          <w:rFonts w:ascii="Arial" w:hAnsi="Arial" w:cs="Arial"/>
          <w:color w:val="FF0000"/>
          <w:sz w:val="40"/>
          <w:szCs w:val="40"/>
        </w:rPr>
        <w:t xml:space="preserve">De Woede </w:t>
      </w:r>
    </w:p>
    <w:p w14:paraId="0A8192B7" w14:textId="77777777" w:rsidR="005162FD" w:rsidRDefault="007374C4" w:rsidP="005162FD">
      <w:pPr>
        <w:rPr>
          <w:rFonts w:ascii="Arial" w:hAnsi="Arial" w:cs="Arial"/>
          <w:sz w:val="40"/>
          <w:szCs w:val="40"/>
        </w:rPr>
      </w:pPr>
      <w:r w:rsidRPr="005162FD">
        <w:rPr>
          <w:rFonts w:ascii="Arial" w:hAnsi="Arial" w:cs="Arial"/>
          <w:sz w:val="40"/>
          <w:szCs w:val="40"/>
        </w:rPr>
        <w:t>ik ben voorgoed gevangen in haar netten</w:t>
      </w:r>
      <w:r w:rsidRPr="005162FD">
        <w:rPr>
          <w:rFonts w:ascii="MS Mincho" w:eastAsia="MS Mincho" w:hAnsi="MS Mincho" w:cs="MS Mincho"/>
          <w:sz w:val="40"/>
          <w:szCs w:val="40"/>
        </w:rPr>
        <w:t> </w:t>
      </w:r>
      <w:r w:rsidRPr="005162FD">
        <w:rPr>
          <w:rFonts w:ascii="Arial" w:hAnsi="Arial" w:cs="Arial"/>
          <w:sz w:val="40"/>
          <w:szCs w:val="40"/>
        </w:rPr>
        <w:t xml:space="preserve">       </w:t>
      </w:r>
    </w:p>
    <w:p w14:paraId="45AD791D" w14:textId="77777777" w:rsidR="005162FD" w:rsidRDefault="007374C4" w:rsidP="005162FD">
      <w:pPr>
        <w:rPr>
          <w:rFonts w:ascii="Arial" w:hAnsi="Arial" w:cs="Arial"/>
          <w:sz w:val="40"/>
          <w:szCs w:val="40"/>
        </w:rPr>
      </w:pPr>
      <w:r w:rsidRPr="005162FD">
        <w:rPr>
          <w:rFonts w:ascii="Arial" w:hAnsi="Arial" w:cs="Arial"/>
          <w:sz w:val="40"/>
          <w:szCs w:val="40"/>
        </w:rPr>
        <w:t>het spel van heen en weer, zij gaat tekeer</w:t>
      </w:r>
      <w:r w:rsidRPr="005162FD">
        <w:rPr>
          <w:rFonts w:ascii="MS Mincho" w:eastAsia="MS Mincho" w:hAnsi="MS Mincho" w:cs="MS Mincho"/>
          <w:sz w:val="40"/>
          <w:szCs w:val="40"/>
        </w:rPr>
        <w:t> </w:t>
      </w:r>
      <w:r w:rsidRPr="005162FD">
        <w:rPr>
          <w:rFonts w:ascii="Arial" w:hAnsi="Arial" w:cs="Arial"/>
          <w:sz w:val="40"/>
          <w:szCs w:val="40"/>
        </w:rPr>
        <w:t xml:space="preserve">       </w:t>
      </w:r>
    </w:p>
    <w:p w14:paraId="100A123F" w14:textId="2B0C23DB" w:rsidR="007374C4" w:rsidRPr="005162FD" w:rsidRDefault="007374C4" w:rsidP="005162FD">
      <w:pPr>
        <w:rPr>
          <w:rFonts w:ascii="Arial" w:hAnsi="Arial" w:cs="Arial"/>
          <w:sz w:val="40"/>
          <w:szCs w:val="40"/>
        </w:rPr>
      </w:pPr>
      <w:r w:rsidRPr="005162FD">
        <w:rPr>
          <w:rFonts w:ascii="Arial" w:hAnsi="Arial" w:cs="Arial"/>
          <w:sz w:val="40"/>
          <w:szCs w:val="40"/>
        </w:rPr>
        <w:t xml:space="preserve">hoe kan 'k ontsnappen aan haar: vamp, vedette! ben soms haar prooi dan jager eens temeer </w:t>
      </w:r>
    </w:p>
    <w:p w14:paraId="0BC845A1" w14:textId="77777777" w:rsidR="005162FD" w:rsidRDefault="007374C4" w:rsidP="005162FD">
      <w:pPr>
        <w:rPr>
          <w:rFonts w:ascii="Arial" w:hAnsi="Arial" w:cs="Arial"/>
          <w:sz w:val="40"/>
          <w:szCs w:val="40"/>
        </w:rPr>
      </w:pPr>
      <w:r w:rsidRPr="005162FD">
        <w:rPr>
          <w:rFonts w:ascii="Arial" w:hAnsi="Arial" w:cs="Arial"/>
          <w:sz w:val="40"/>
          <w:szCs w:val="40"/>
        </w:rPr>
        <w:t>zij blijft maar kronkelend zacht behagen</w:t>
      </w:r>
      <w:r w:rsidRPr="005162FD">
        <w:rPr>
          <w:rFonts w:ascii="MS Mincho" w:eastAsia="MS Mincho" w:hAnsi="MS Mincho" w:cs="MS Mincho"/>
          <w:sz w:val="40"/>
          <w:szCs w:val="40"/>
        </w:rPr>
        <w:t> </w:t>
      </w:r>
      <w:r w:rsidRPr="005162FD">
        <w:rPr>
          <w:rFonts w:ascii="Arial" w:hAnsi="Arial" w:cs="Arial"/>
          <w:sz w:val="40"/>
          <w:szCs w:val="40"/>
        </w:rPr>
        <w:t xml:space="preserve">       </w:t>
      </w:r>
    </w:p>
    <w:p w14:paraId="054A46F3" w14:textId="77777777" w:rsidR="005162FD" w:rsidRDefault="007374C4" w:rsidP="005162FD">
      <w:pPr>
        <w:rPr>
          <w:rFonts w:ascii="Arial" w:hAnsi="Arial" w:cs="Arial"/>
          <w:sz w:val="40"/>
          <w:szCs w:val="40"/>
        </w:rPr>
      </w:pPr>
      <w:r w:rsidRPr="005162FD">
        <w:rPr>
          <w:rFonts w:ascii="Arial" w:hAnsi="Arial" w:cs="Arial"/>
          <w:sz w:val="40"/>
          <w:szCs w:val="40"/>
        </w:rPr>
        <w:t>de zoetheid van haar lief gezicht is schijn</w:t>
      </w:r>
      <w:r w:rsidRPr="005162FD">
        <w:rPr>
          <w:rFonts w:ascii="MS Mincho" w:eastAsia="MS Mincho" w:hAnsi="MS Mincho" w:cs="MS Mincho"/>
          <w:sz w:val="40"/>
          <w:szCs w:val="40"/>
        </w:rPr>
        <w:t> </w:t>
      </w:r>
      <w:r w:rsidRPr="005162FD">
        <w:rPr>
          <w:rFonts w:ascii="Arial" w:hAnsi="Arial" w:cs="Arial"/>
          <w:sz w:val="40"/>
          <w:szCs w:val="40"/>
        </w:rPr>
        <w:t xml:space="preserve">       </w:t>
      </w:r>
    </w:p>
    <w:p w14:paraId="6D6AA97D" w14:textId="0D9089BC" w:rsidR="007374C4" w:rsidRPr="005162FD" w:rsidRDefault="007374C4" w:rsidP="005162FD">
      <w:pPr>
        <w:rPr>
          <w:rFonts w:ascii="Arial" w:hAnsi="Arial" w:cs="Arial"/>
          <w:sz w:val="40"/>
          <w:szCs w:val="40"/>
        </w:rPr>
      </w:pPr>
      <w:r w:rsidRPr="005162FD">
        <w:rPr>
          <w:rFonts w:ascii="Arial" w:hAnsi="Arial" w:cs="Arial"/>
          <w:sz w:val="40"/>
          <w:szCs w:val="40"/>
        </w:rPr>
        <w:t xml:space="preserve">haar lichaam is een tempelplaats van lagen         haar liefde wurgt mij, doet mij steeds meer pijn </w:t>
      </w:r>
    </w:p>
    <w:p w14:paraId="2FF51FDD" w14:textId="77777777" w:rsidR="007374C4" w:rsidRPr="005162FD" w:rsidRDefault="007374C4" w:rsidP="005162FD">
      <w:pPr>
        <w:rPr>
          <w:rFonts w:ascii="Arial" w:hAnsi="Arial" w:cs="Arial"/>
          <w:sz w:val="40"/>
          <w:szCs w:val="40"/>
        </w:rPr>
      </w:pPr>
      <w:r w:rsidRPr="005162FD">
        <w:rPr>
          <w:rFonts w:ascii="Arial" w:hAnsi="Arial" w:cs="Arial"/>
          <w:sz w:val="40"/>
          <w:szCs w:val="40"/>
        </w:rPr>
        <w:t xml:space="preserve">ik schreeuw maak ruzie krijg geen adem meer      mijn wezen wankelt, ik ben nu in haar macht         ik maak gebaren en slaak kreten van weleer </w:t>
      </w:r>
    </w:p>
    <w:p w14:paraId="7D00A046" w14:textId="77777777" w:rsidR="005162FD" w:rsidRDefault="007374C4" w:rsidP="005162FD">
      <w:pPr>
        <w:rPr>
          <w:rFonts w:ascii="Arial" w:hAnsi="Arial" w:cs="Arial"/>
          <w:sz w:val="40"/>
          <w:szCs w:val="40"/>
        </w:rPr>
      </w:pPr>
      <w:r w:rsidRPr="005162FD">
        <w:rPr>
          <w:rFonts w:ascii="Arial" w:hAnsi="Arial" w:cs="Arial"/>
          <w:sz w:val="40"/>
          <w:szCs w:val="40"/>
        </w:rPr>
        <w:t>de dagen korten zich - steeds langer nacht</w:t>
      </w:r>
      <w:r w:rsidRPr="005162FD">
        <w:rPr>
          <w:rFonts w:ascii="MS Mincho" w:eastAsia="MS Mincho" w:hAnsi="MS Mincho" w:cs="MS Mincho"/>
          <w:sz w:val="40"/>
          <w:szCs w:val="40"/>
        </w:rPr>
        <w:t> </w:t>
      </w:r>
      <w:r w:rsidRPr="005162FD">
        <w:rPr>
          <w:rFonts w:ascii="Arial" w:hAnsi="Arial" w:cs="Arial"/>
          <w:sz w:val="40"/>
          <w:szCs w:val="40"/>
        </w:rPr>
        <w:t xml:space="preserve">         </w:t>
      </w:r>
    </w:p>
    <w:p w14:paraId="69D43A13" w14:textId="1C11995D" w:rsidR="007374C4" w:rsidRPr="005162FD" w:rsidRDefault="007374C4" w:rsidP="005162FD">
      <w:pPr>
        <w:rPr>
          <w:rFonts w:ascii="Arial" w:hAnsi="Arial" w:cs="Arial"/>
          <w:sz w:val="40"/>
          <w:szCs w:val="40"/>
        </w:rPr>
      </w:pPr>
      <w:r w:rsidRPr="005162FD">
        <w:rPr>
          <w:rFonts w:ascii="Arial" w:hAnsi="Arial" w:cs="Arial"/>
          <w:sz w:val="40"/>
          <w:szCs w:val="40"/>
        </w:rPr>
        <w:t xml:space="preserve">ik hou ik hou van je wordt een tirade          schuimend scheld ik - zij stelt vast de schade </w:t>
      </w:r>
    </w:p>
    <w:p w14:paraId="0DC4CE1C" w14:textId="77777777" w:rsidR="007374C4" w:rsidRPr="005162FD" w:rsidRDefault="007374C4" w:rsidP="005162FD">
      <w:pPr>
        <w:rPr>
          <w:rFonts w:ascii="Arial" w:hAnsi="Arial" w:cs="Arial"/>
          <w:sz w:val="40"/>
          <w:szCs w:val="40"/>
        </w:rPr>
      </w:pPr>
      <w:r w:rsidRPr="005162FD">
        <w:rPr>
          <w:rFonts w:ascii="Arial" w:hAnsi="Arial" w:cs="Arial"/>
          <w:sz w:val="40"/>
          <w:szCs w:val="40"/>
        </w:rPr>
        <w:drawing>
          <wp:inline distT="0" distB="0" distL="0" distR="0" wp14:anchorId="6AA9646A" wp14:editId="7F7E2147">
            <wp:extent cx="103505" cy="14605"/>
            <wp:effectExtent l="0" t="0" r="0" b="10795"/>
            <wp:docPr id="2299" name="Afbeelding 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24CF9AC7" wp14:editId="4B71930B">
            <wp:extent cx="103505" cy="14605"/>
            <wp:effectExtent l="0" t="0" r="0" b="10795"/>
            <wp:docPr id="2298" name="Afbeelding 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5F22E329" wp14:editId="587197C0">
            <wp:extent cx="59055" cy="14605"/>
            <wp:effectExtent l="0" t="0" r="0" b="10795"/>
            <wp:docPr id="2297" name="Afbeelding 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18D78442" wp14:editId="1EF993D9">
            <wp:extent cx="59055" cy="14605"/>
            <wp:effectExtent l="0" t="0" r="0" b="10795"/>
            <wp:docPr id="2296" name="Afbeelding 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67A9A453" wp14:editId="721202B4">
            <wp:extent cx="14605" cy="103505"/>
            <wp:effectExtent l="0" t="0" r="10795" b="0"/>
            <wp:docPr id="2295" name="Afbeelding 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37FEAB94" wp14:editId="40090DBB">
            <wp:extent cx="14605" cy="103505"/>
            <wp:effectExtent l="0" t="0" r="10795" b="0"/>
            <wp:docPr id="2294" name="Afbeelding 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366084EB" wp14:editId="2FD7F7E0">
            <wp:extent cx="14605" cy="59055"/>
            <wp:effectExtent l="0" t="0" r="10795" b="0"/>
            <wp:docPr id="2293" name="Afbeelding 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0B4D1150" wp14:editId="269DE1BC">
            <wp:extent cx="14605" cy="59055"/>
            <wp:effectExtent l="0" t="0" r="10795" b="0"/>
            <wp:docPr id="2292" name="Afbeelding 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p>
    <w:p w14:paraId="5223CE87" w14:textId="77777777" w:rsidR="00375103" w:rsidRPr="005162FD" w:rsidRDefault="007374C4" w:rsidP="005162FD">
      <w:pPr>
        <w:rPr>
          <w:rFonts w:ascii="Arial" w:hAnsi="Arial" w:cs="Arial"/>
          <w:sz w:val="40"/>
          <w:szCs w:val="40"/>
        </w:rPr>
      </w:pPr>
      <w:r w:rsidRPr="005162FD">
        <w:rPr>
          <w:rFonts w:ascii="Arial" w:hAnsi="Arial" w:cs="Arial"/>
          <w:sz w:val="40"/>
          <w:szCs w:val="40"/>
        </w:rPr>
        <w:drawing>
          <wp:inline distT="0" distB="0" distL="0" distR="0" wp14:anchorId="2158D467" wp14:editId="67D92B03">
            <wp:extent cx="14605" cy="103505"/>
            <wp:effectExtent l="0" t="0" r="10795" b="0"/>
            <wp:docPr id="2291" name="Afbeelding 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CA059D">
        <w:rPr>
          <w:rFonts w:ascii="Arial" w:hAnsi="Arial" w:cs="Arial"/>
          <w:color w:val="FF0000"/>
          <w:sz w:val="40"/>
          <w:szCs w:val="40"/>
        </w:rPr>
        <w:t>Het Verdriet</w:t>
      </w:r>
    </w:p>
    <w:p w14:paraId="4AC0D7FD" w14:textId="77777777" w:rsidR="005162FD" w:rsidRDefault="007374C4" w:rsidP="005162FD">
      <w:pPr>
        <w:rPr>
          <w:rFonts w:ascii="Arial" w:hAnsi="Arial" w:cs="Arial"/>
          <w:sz w:val="40"/>
          <w:szCs w:val="40"/>
        </w:rPr>
      </w:pPr>
      <w:r w:rsidRPr="005162FD">
        <w:rPr>
          <w:rFonts w:ascii="Arial" w:hAnsi="Arial" w:cs="Arial"/>
          <w:sz w:val="40"/>
          <w:szCs w:val="40"/>
        </w:rPr>
        <w:t>ter neer geslagen ligt zij in mijn armen</w:t>
      </w:r>
      <w:r w:rsidRPr="005162FD">
        <w:rPr>
          <w:rFonts w:ascii="MS Mincho" w:eastAsia="MS Mincho" w:hAnsi="MS Mincho" w:cs="MS Mincho"/>
          <w:sz w:val="40"/>
          <w:szCs w:val="40"/>
        </w:rPr>
        <w:t> </w:t>
      </w:r>
      <w:r w:rsidRPr="005162FD">
        <w:rPr>
          <w:rFonts w:ascii="Arial" w:hAnsi="Arial" w:cs="Arial"/>
          <w:sz w:val="40"/>
          <w:szCs w:val="40"/>
        </w:rPr>
        <w:t xml:space="preserve">       </w:t>
      </w:r>
    </w:p>
    <w:p w14:paraId="0196ACA9" w14:textId="632ADA54" w:rsidR="007374C4" w:rsidRPr="005162FD" w:rsidRDefault="007374C4" w:rsidP="005162FD">
      <w:pPr>
        <w:rPr>
          <w:rFonts w:ascii="Arial" w:hAnsi="Arial" w:cs="Arial"/>
          <w:sz w:val="40"/>
          <w:szCs w:val="40"/>
        </w:rPr>
      </w:pPr>
      <w:r w:rsidRPr="005162FD">
        <w:rPr>
          <w:rFonts w:ascii="Arial" w:hAnsi="Arial" w:cs="Arial"/>
          <w:sz w:val="40"/>
          <w:szCs w:val="40"/>
        </w:rPr>
        <w:t xml:space="preserve">hard huilend om wat was en nooit meer komt probeert zij te ontsnappen aan haar karmen:        hoe 't zaad van ons geluk geen bodem vond </w:t>
      </w:r>
    </w:p>
    <w:p w14:paraId="7E06A50C" w14:textId="77777777" w:rsidR="005162FD" w:rsidRDefault="007374C4" w:rsidP="005162FD">
      <w:pPr>
        <w:rPr>
          <w:rFonts w:ascii="Arial" w:hAnsi="Arial" w:cs="Arial"/>
          <w:sz w:val="40"/>
          <w:szCs w:val="40"/>
        </w:rPr>
      </w:pPr>
      <w:r w:rsidRPr="005162FD">
        <w:rPr>
          <w:rFonts w:ascii="Arial" w:hAnsi="Arial" w:cs="Arial"/>
          <w:sz w:val="40"/>
          <w:szCs w:val="40"/>
        </w:rPr>
        <w:t>ik staar naar haar, probeer haar leed te snappen wat ons uiteendrijft, 't is een groter lot</w:t>
      </w:r>
      <w:r w:rsidRPr="005162FD">
        <w:rPr>
          <w:rFonts w:ascii="MS Mincho" w:eastAsia="MS Mincho" w:hAnsi="MS Mincho" w:cs="MS Mincho"/>
          <w:sz w:val="40"/>
          <w:szCs w:val="40"/>
        </w:rPr>
        <w:t> </w:t>
      </w:r>
      <w:r w:rsidRPr="005162FD">
        <w:rPr>
          <w:rFonts w:ascii="Arial" w:hAnsi="Arial" w:cs="Arial"/>
          <w:sz w:val="40"/>
          <w:szCs w:val="40"/>
        </w:rPr>
        <w:t xml:space="preserve">        </w:t>
      </w:r>
    </w:p>
    <w:p w14:paraId="0C6A88F1" w14:textId="5FF6CA13" w:rsidR="007374C4" w:rsidRPr="005162FD" w:rsidRDefault="007374C4" w:rsidP="005162FD">
      <w:pPr>
        <w:rPr>
          <w:rFonts w:ascii="Arial" w:hAnsi="Arial" w:cs="Arial"/>
          <w:sz w:val="40"/>
          <w:szCs w:val="40"/>
        </w:rPr>
      </w:pPr>
      <w:r w:rsidRPr="005162FD">
        <w:rPr>
          <w:rFonts w:ascii="Arial" w:hAnsi="Arial" w:cs="Arial"/>
          <w:sz w:val="40"/>
          <w:szCs w:val="40"/>
        </w:rPr>
        <w:t xml:space="preserve">haar huilen doet mijzelf naar adem hakken waarom vang ik in dit leven telkens bot? </w:t>
      </w:r>
    </w:p>
    <w:p w14:paraId="6E144C35" w14:textId="77777777" w:rsidR="007374C4" w:rsidRPr="005162FD" w:rsidRDefault="007374C4" w:rsidP="005162FD">
      <w:pPr>
        <w:rPr>
          <w:rFonts w:ascii="Arial" w:hAnsi="Arial" w:cs="Arial"/>
          <w:sz w:val="40"/>
          <w:szCs w:val="40"/>
        </w:rPr>
      </w:pPr>
      <w:r w:rsidRPr="005162FD">
        <w:rPr>
          <w:rFonts w:ascii="Arial" w:hAnsi="Arial" w:cs="Arial"/>
          <w:sz w:val="40"/>
          <w:szCs w:val="40"/>
        </w:rPr>
        <w:t xml:space="preserve">de donder doet onz' hoofden bijna kraken      emoties bliksemen, doorsnijden het heelal          mijn liefste houdt mij vast, wil niet verzaken </w:t>
      </w:r>
    </w:p>
    <w:p w14:paraId="1BBC7D9D" w14:textId="77777777" w:rsidR="007374C4" w:rsidRPr="005162FD" w:rsidRDefault="007374C4" w:rsidP="005162FD">
      <w:pPr>
        <w:rPr>
          <w:rFonts w:ascii="Arial" w:hAnsi="Arial" w:cs="Arial"/>
          <w:sz w:val="40"/>
          <w:szCs w:val="40"/>
        </w:rPr>
      </w:pPr>
      <w:r w:rsidRPr="005162FD">
        <w:rPr>
          <w:rFonts w:ascii="Arial" w:hAnsi="Arial" w:cs="Arial"/>
          <w:sz w:val="40"/>
          <w:szCs w:val="40"/>
        </w:rPr>
        <w:t xml:space="preserve">maar 't drijft uiteen, 't is spel, als met een bal  rollen wij heen en weer om niets te voelen            een weg terug! zou God soms dat bedoelen? </w:t>
      </w:r>
    </w:p>
    <w:p w14:paraId="292B9E91" w14:textId="77777777" w:rsidR="007374C4" w:rsidRPr="005162FD" w:rsidRDefault="007374C4" w:rsidP="005162FD">
      <w:pPr>
        <w:rPr>
          <w:rFonts w:ascii="Arial" w:hAnsi="Arial" w:cs="Arial"/>
          <w:sz w:val="40"/>
          <w:szCs w:val="40"/>
        </w:rPr>
      </w:pPr>
      <w:r w:rsidRPr="005162FD">
        <w:rPr>
          <w:rFonts w:ascii="Arial" w:hAnsi="Arial" w:cs="Arial"/>
          <w:sz w:val="40"/>
          <w:szCs w:val="40"/>
        </w:rPr>
        <w:drawing>
          <wp:inline distT="0" distB="0" distL="0" distR="0" wp14:anchorId="1DB34160" wp14:editId="00DFC6D6">
            <wp:extent cx="14605" cy="59055"/>
            <wp:effectExtent l="0" t="0" r="10795" b="0"/>
            <wp:docPr id="2276" name="Afbeelding 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p>
    <w:p w14:paraId="096EF2CD" w14:textId="77777777" w:rsidR="00375103" w:rsidRPr="005162FD" w:rsidRDefault="007374C4" w:rsidP="005162FD">
      <w:pPr>
        <w:rPr>
          <w:rFonts w:ascii="Arial" w:hAnsi="Arial" w:cs="Arial"/>
          <w:sz w:val="40"/>
          <w:szCs w:val="40"/>
        </w:rPr>
      </w:pPr>
      <w:r w:rsidRPr="005162FD">
        <w:rPr>
          <w:rFonts w:ascii="Arial" w:hAnsi="Arial" w:cs="Arial"/>
          <w:sz w:val="40"/>
          <w:szCs w:val="40"/>
        </w:rPr>
        <w:drawing>
          <wp:inline distT="0" distB="0" distL="0" distR="0" wp14:anchorId="3A046430" wp14:editId="558447E6">
            <wp:extent cx="14605" cy="103505"/>
            <wp:effectExtent l="0" t="0" r="10795" b="0"/>
            <wp:docPr id="2275" name="Afbeelding 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CA059D">
        <w:rPr>
          <w:rFonts w:ascii="Arial" w:hAnsi="Arial" w:cs="Arial"/>
          <w:color w:val="FF0000"/>
          <w:sz w:val="40"/>
          <w:szCs w:val="40"/>
        </w:rPr>
        <w:t>De Uitzinnigheid</w:t>
      </w:r>
    </w:p>
    <w:p w14:paraId="1026FB4C" w14:textId="17D6876F" w:rsidR="007374C4" w:rsidRPr="005162FD" w:rsidRDefault="007374C4" w:rsidP="005162FD">
      <w:pPr>
        <w:rPr>
          <w:rFonts w:ascii="Arial" w:hAnsi="Arial" w:cs="Arial"/>
          <w:sz w:val="40"/>
          <w:szCs w:val="40"/>
        </w:rPr>
      </w:pPr>
      <w:r w:rsidRPr="005162FD">
        <w:rPr>
          <w:rFonts w:ascii="Arial" w:hAnsi="Arial" w:cs="Arial"/>
          <w:sz w:val="40"/>
          <w:szCs w:val="40"/>
        </w:rPr>
        <w:t xml:space="preserve"> het Hollands landschap bracht de geest aan 't bloeien zij werd van goud, door wolken dan weer zon</w:t>
      </w:r>
      <w:r w:rsidR="005162FD">
        <w:rPr>
          <w:rFonts w:ascii="MS Mincho" w:eastAsia="MS Mincho" w:hAnsi="MS Mincho" w:cs="MS Mincho"/>
          <w:sz w:val="40"/>
          <w:szCs w:val="40"/>
        </w:rPr>
        <w:t xml:space="preserve"> </w:t>
      </w:r>
      <w:r w:rsidRPr="005162FD">
        <w:rPr>
          <w:rFonts w:ascii="Arial" w:hAnsi="Arial" w:cs="Arial"/>
          <w:sz w:val="40"/>
          <w:szCs w:val="40"/>
        </w:rPr>
        <w:t>dit wou wel tot een geheel vervloeien</w:t>
      </w:r>
      <w:r w:rsidRPr="005162FD">
        <w:rPr>
          <w:rFonts w:ascii="MS Mincho" w:eastAsia="MS Mincho" w:hAnsi="MS Mincho" w:cs="MS Mincho"/>
          <w:sz w:val="40"/>
          <w:szCs w:val="40"/>
        </w:rPr>
        <w:t> </w:t>
      </w:r>
      <w:r w:rsidRPr="005162FD">
        <w:rPr>
          <w:rFonts w:ascii="Arial" w:hAnsi="Arial" w:cs="Arial"/>
          <w:sz w:val="40"/>
          <w:szCs w:val="40"/>
        </w:rPr>
        <w:t xml:space="preserve">         een lijf dat stietend stootte, willig 't kon </w:t>
      </w:r>
    </w:p>
    <w:p w14:paraId="1C166AEB" w14:textId="77777777" w:rsidR="005162FD" w:rsidRDefault="007374C4" w:rsidP="005162FD">
      <w:pPr>
        <w:rPr>
          <w:rFonts w:ascii="Arial" w:hAnsi="Arial" w:cs="Arial"/>
          <w:sz w:val="40"/>
          <w:szCs w:val="40"/>
        </w:rPr>
      </w:pPr>
      <w:r w:rsidRPr="005162FD">
        <w:rPr>
          <w:rFonts w:ascii="Arial" w:hAnsi="Arial" w:cs="Arial"/>
          <w:sz w:val="40"/>
          <w:szCs w:val="40"/>
        </w:rPr>
        <w:t>verstreng'len tot een fluïdum van huiden</w:t>
      </w:r>
      <w:r w:rsidRPr="005162FD">
        <w:rPr>
          <w:rFonts w:ascii="MS Mincho" w:eastAsia="MS Mincho" w:hAnsi="MS Mincho" w:cs="MS Mincho"/>
          <w:sz w:val="40"/>
          <w:szCs w:val="40"/>
        </w:rPr>
        <w:t> </w:t>
      </w:r>
      <w:r w:rsidRPr="005162FD">
        <w:rPr>
          <w:rFonts w:ascii="Arial" w:hAnsi="Arial" w:cs="Arial"/>
          <w:sz w:val="40"/>
          <w:szCs w:val="40"/>
        </w:rPr>
        <w:t xml:space="preserve">       </w:t>
      </w:r>
    </w:p>
    <w:p w14:paraId="428357D8" w14:textId="231078B0" w:rsidR="007374C4" w:rsidRPr="005162FD" w:rsidRDefault="007374C4" w:rsidP="005162FD">
      <w:pPr>
        <w:rPr>
          <w:rFonts w:ascii="Arial" w:hAnsi="Arial" w:cs="Arial"/>
          <w:sz w:val="40"/>
          <w:szCs w:val="40"/>
        </w:rPr>
      </w:pPr>
      <w:r w:rsidRPr="005162FD">
        <w:rPr>
          <w:rFonts w:ascii="Arial" w:hAnsi="Arial" w:cs="Arial"/>
          <w:sz w:val="40"/>
          <w:szCs w:val="40"/>
        </w:rPr>
        <w:t>die zachtjes raakten aan elkanders huiver</w:t>
      </w:r>
      <w:r w:rsidRPr="005162FD">
        <w:rPr>
          <w:rFonts w:ascii="MS Mincho" w:eastAsia="MS Mincho" w:hAnsi="MS Mincho" w:cs="MS Mincho"/>
          <w:sz w:val="40"/>
          <w:szCs w:val="40"/>
        </w:rPr>
        <w:t> </w:t>
      </w:r>
      <w:r w:rsidRPr="005162FD">
        <w:rPr>
          <w:rFonts w:ascii="Arial" w:hAnsi="Arial" w:cs="Arial"/>
          <w:sz w:val="40"/>
          <w:szCs w:val="40"/>
        </w:rPr>
        <w:t xml:space="preserve">        met wind die - kan het anders - woei uit 't zuiden gevoelens opriep van ontstaan, zo zuiver </w:t>
      </w:r>
    </w:p>
    <w:p w14:paraId="43CDCD04" w14:textId="77777777" w:rsidR="007374C4" w:rsidRPr="005162FD" w:rsidRDefault="007374C4" w:rsidP="005162FD">
      <w:pPr>
        <w:rPr>
          <w:rFonts w:ascii="Arial" w:hAnsi="Arial" w:cs="Arial"/>
          <w:sz w:val="40"/>
          <w:szCs w:val="40"/>
        </w:rPr>
      </w:pPr>
      <w:r w:rsidRPr="005162FD">
        <w:rPr>
          <w:rFonts w:ascii="Arial" w:hAnsi="Arial" w:cs="Arial"/>
          <w:sz w:val="40"/>
          <w:szCs w:val="40"/>
        </w:rPr>
        <w:t xml:space="preserve">of goden zongen rondom onze hoofden               hun bacchanaal geil hielden in ons huis                       in hun gezangen onze binding loofden </w:t>
      </w:r>
    </w:p>
    <w:p w14:paraId="493EDA3C" w14:textId="77777777" w:rsidR="007374C4" w:rsidRPr="005162FD" w:rsidRDefault="007374C4" w:rsidP="005162FD">
      <w:pPr>
        <w:rPr>
          <w:rFonts w:ascii="Arial" w:hAnsi="Arial" w:cs="Arial"/>
          <w:sz w:val="40"/>
          <w:szCs w:val="40"/>
        </w:rPr>
      </w:pPr>
      <w:r w:rsidRPr="005162FD">
        <w:rPr>
          <w:rFonts w:ascii="Arial" w:hAnsi="Arial" w:cs="Arial"/>
          <w:sz w:val="40"/>
          <w:szCs w:val="40"/>
        </w:rPr>
        <w:t>met schreeuwen, kreten, roepend om hun Zeus       o wijn o dans o zang die hoog ging zweven</w:t>
      </w:r>
      <w:r w:rsidRPr="005162FD">
        <w:rPr>
          <w:rFonts w:ascii="MS Mincho" w:eastAsia="MS Mincho" w:hAnsi="MS Mincho" w:cs="MS Mincho"/>
          <w:sz w:val="40"/>
          <w:szCs w:val="40"/>
        </w:rPr>
        <w:t> </w:t>
      </w:r>
      <w:r w:rsidRPr="005162FD">
        <w:rPr>
          <w:rFonts w:ascii="Arial" w:hAnsi="Arial" w:cs="Arial"/>
          <w:sz w:val="40"/>
          <w:szCs w:val="40"/>
        </w:rPr>
        <w:t xml:space="preserve">         dit was ons noenmaal: dit was liefdesleven </w:t>
      </w:r>
    </w:p>
    <w:p w14:paraId="0B470A17" w14:textId="77777777" w:rsidR="007374C4" w:rsidRPr="005162FD" w:rsidRDefault="007374C4" w:rsidP="005162FD">
      <w:pPr>
        <w:rPr>
          <w:rFonts w:ascii="Arial" w:hAnsi="Arial" w:cs="Arial"/>
          <w:sz w:val="40"/>
          <w:szCs w:val="40"/>
        </w:rPr>
      </w:pPr>
      <w:r w:rsidRPr="005162FD">
        <w:rPr>
          <w:rFonts w:ascii="Arial" w:hAnsi="Arial" w:cs="Arial"/>
          <w:sz w:val="40"/>
          <w:szCs w:val="40"/>
        </w:rPr>
        <w:drawing>
          <wp:inline distT="0" distB="0" distL="0" distR="0" wp14:anchorId="2000B194" wp14:editId="55A95102">
            <wp:extent cx="103505" cy="14605"/>
            <wp:effectExtent l="0" t="0" r="0" b="10795"/>
            <wp:docPr id="2267" name="Afbeelding 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5B959630" wp14:editId="14AF8ED3">
            <wp:extent cx="103505" cy="14605"/>
            <wp:effectExtent l="0" t="0" r="0" b="10795"/>
            <wp:docPr id="2266" name="Afbeelding 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2E06F0E5" wp14:editId="5B545C87">
            <wp:extent cx="59055" cy="14605"/>
            <wp:effectExtent l="0" t="0" r="0" b="10795"/>
            <wp:docPr id="2265" name="Afbeelding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4E6E90FE" wp14:editId="02BD33F9">
            <wp:extent cx="59055" cy="14605"/>
            <wp:effectExtent l="0" t="0" r="0" b="10795"/>
            <wp:docPr id="2264" name="Afbeelding 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2F7F86D0" wp14:editId="4A63AB9C">
            <wp:extent cx="14605" cy="103505"/>
            <wp:effectExtent l="0" t="0" r="10795" b="0"/>
            <wp:docPr id="2263" name="Afbeelding 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6CBB6C8A" wp14:editId="6D3FE769">
            <wp:extent cx="14605" cy="103505"/>
            <wp:effectExtent l="0" t="0" r="10795" b="0"/>
            <wp:docPr id="2262" name="Afbeelding 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479D9BF5" wp14:editId="0474E6BE">
            <wp:extent cx="14605" cy="59055"/>
            <wp:effectExtent l="0" t="0" r="10795" b="0"/>
            <wp:docPr id="2261" name="Afbeelding 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13C4A73F" wp14:editId="7A50D368">
            <wp:extent cx="14605" cy="59055"/>
            <wp:effectExtent l="0" t="0" r="10795" b="0"/>
            <wp:docPr id="2260" name="Afbeelding 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p>
    <w:p w14:paraId="3F5AC31C" w14:textId="77777777" w:rsidR="00375103" w:rsidRPr="00CA059D" w:rsidRDefault="007374C4" w:rsidP="005162FD">
      <w:pPr>
        <w:rPr>
          <w:rFonts w:ascii="Arial" w:hAnsi="Arial" w:cs="Arial"/>
          <w:color w:val="FF0000"/>
          <w:sz w:val="40"/>
          <w:szCs w:val="40"/>
        </w:rPr>
      </w:pPr>
      <w:r w:rsidRPr="00CA059D">
        <w:rPr>
          <w:rFonts w:ascii="Arial" w:hAnsi="Arial" w:cs="Arial"/>
          <w:color w:val="FF0000"/>
          <w:sz w:val="40"/>
          <w:szCs w:val="40"/>
        </w:rPr>
        <w:drawing>
          <wp:inline distT="0" distB="0" distL="0" distR="0" wp14:anchorId="0888DDB9" wp14:editId="05AEA9B3">
            <wp:extent cx="14605" cy="103505"/>
            <wp:effectExtent l="0" t="0" r="10795" b="0"/>
            <wp:docPr id="2259" name="Afbeelding 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CA059D">
        <w:rPr>
          <w:rFonts w:ascii="Arial" w:hAnsi="Arial" w:cs="Arial"/>
          <w:color w:val="FF0000"/>
          <w:sz w:val="40"/>
          <w:szCs w:val="40"/>
        </w:rPr>
        <w:t>De Haat</w:t>
      </w:r>
    </w:p>
    <w:p w14:paraId="007292FB" w14:textId="77777777" w:rsidR="005162FD" w:rsidRDefault="007374C4" w:rsidP="005162FD">
      <w:pPr>
        <w:rPr>
          <w:rFonts w:ascii="Arial" w:hAnsi="Arial" w:cs="Arial"/>
          <w:sz w:val="40"/>
          <w:szCs w:val="40"/>
        </w:rPr>
      </w:pPr>
      <w:r w:rsidRPr="005162FD">
        <w:rPr>
          <w:rFonts w:ascii="Arial" w:hAnsi="Arial" w:cs="Arial"/>
          <w:sz w:val="40"/>
          <w:szCs w:val="40"/>
        </w:rPr>
        <w:t xml:space="preserve"> nooit meer wil ik jou - voor 't laatst - omarmen       het is te laat - ook onze liefde gaat voorbij</w:t>
      </w:r>
      <w:r w:rsidRPr="005162FD">
        <w:rPr>
          <w:rFonts w:ascii="MS Mincho" w:eastAsia="MS Mincho" w:hAnsi="MS Mincho" w:cs="MS Mincho"/>
          <w:sz w:val="40"/>
          <w:szCs w:val="40"/>
        </w:rPr>
        <w:t> </w:t>
      </w:r>
      <w:r w:rsidRPr="005162FD">
        <w:rPr>
          <w:rFonts w:ascii="Arial" w:hAnsi="Arial" w:cs="Arial"/>
          <w:sz w:val="40"/>
          <w:szCs w:val="40"/>
        </w:rPr>
        <w:t xml:space="preserve">       </w:t>
      </w:r>
    </w:p>
    <w:p w14:paraId="373AA500" w14:textId="467D63E0" w:rsidR="007374C4" w:rsidRPr="005162FD" w:rsidRDefault="007374C4" w:rsidP="005162FD">
      <w:pPr>
        <w:rPr>
          <w:rFonts w:ascii="Arial" w:hAnsi="Arial" w:cs="Arial"/>
          <w:sz w:val="40"/>
          <w:szCs w:val="40"/>
        </w:rPr>
      </w:pPr>
      <w:r w:rsidRPr="005162FD">
        <w:rPr>
          <w:rFonts w:ascii="Arial" w:hAnsi="Arial" w:cs="Arial"/>
          <w:sz w:val="40"/>
          <w:szCs w:val="40"/>
        </w:rPr>
        <w:t xml:space="preserve">ik voel dichtbij haar dood en in mijn darmen       woelt kramp van onmacht, spijt om 't kerend tij </w:t>
      </w:r>
    </w:p>
    <w:p w14:paraId="5FD8CDFC" w14:textId="77777777" w:rsidR="007374C4" w:rsidRPr="005162FD" w:rsidRDefault="007374C4" w:rsidP="005162FD">
      <w:pPr>
        <w:rPr>
          <w:rFonts w:ascii="Arial" w:hAnsi="Arial" w:cs="Arial"/>
          <w:sz w:val="40"/>
          <w:szCs w:val="40"/>
        </w:rPr>
      </w:pPr>
      <w:r w:rsidRPr="005162FD">
        <w:rPr>
          <w:rFonts w:ascii="Arial" w:hAnsi="Arial" w:cs="Arial"/>
          <w:sz w:val="40"/>
          <w:szCs w:val="40"/>
        </w:rPr>
        <w:t xml:space="preserve">jij bent mijn niets nu, kaal en koud, gelaten         sta ik ter neer aan het graf van onze band             ik ga beginnen nu met hevig heftig haten               van d' innigste ervaring: 't houdt geen stand </w:t>
      </w:r>
    </w:p>
    <w:p w14:paraId="1B632659" w14:textId="77777777" w:rsidR="007374C4" w:rsidRPr="005162FD" w:rsidRDefault="007374C4" w:rsidP="005162FD">
      <w:pPr>
        <w:rPr>
          <w:rFonts w:ascii="Arial" w:hAnsi="Arial" w:cs="Arial"/>
          <w:sz w:val="40"/>
          <w:szCs w:val="40"/>
        </w:rPr>
      </w:pPr>
      <w:r w:rsidRPr="005162FD">
        <w:rPr>
          <w:rFonts w:ascii="Arial" w:hAnsi="Arial" w:cs="Arial"/>
          <w:sz w:val="40"/>
          <w:szCs w:val="40"/>
        </w:rPr>
        <w:t>o wreedheid van personen die ontginnen             de dood en 't leven: inzet tot en met</w:t>
      </w:r>
      <w:r w:rsidRPr="005162FD">
        <w:rPr>
          <w:rFonts w:ascii="MS Mincho" w:eastAsia="MS Mincho" w:hAnsi="MS Mincho" w:cs="MS Mincho"/>
          <w:sz w:val="40"/>
          <w:szCs w:val="40"/>
        </w:rPr>
        <w:t> </w:t>
      </w:r>
      <w:r w:rsidRPr="005162FD">
        <w:rPr>
          <w:rFonts w:ascii="Arial" w:hAnsi="Arial" w:cs="Arial"/>
          <w:sz w:val="40"/>
          <w:szCs w:val="40"/>
        </w:rPr>
        <w:t xml:space="preserve">                      de laatste hel van dol gedraaide zinnen </w:t>
      </w:r>
    </w:p>
    <w:p w14:paraId="536D6729" w14:textId="77777777" w:rsidR="005162FD" w:rsidRDefault="007374C4" w:rsidP="005162FD">
      <w:pPr>
        <w:rPr>
          <w:rFonts w:ascii="Arial" w:hAnsi="Arial" w:cs="Arial"/>
          <w:sz w:val="40"/>
          <w:szCs w:val="40"/>
        </w:rPr>
      </w:pPr>
      <w:r w:rsidRPr="005162FD">
        <w:rPr>
          <w:rFonts w:ascii="Arial" w:hAnsi="Arial" w:cs="Arial"/>
          <w:sz w:val="40"/>
          <w:szCs w:val="40"/>
        </w:rPr>
        <w:t>dan breken harten, ruw opzij gezet</w:t>
      </w:r>
      <w:r w:rsidRPr="005162FD">
        <w:rPr>
          <w:rFonts w:ascii="MS Mincho" w:eastAsia="MS Mincho" w:hAnsi="MS Mincho" w:cs="MS Mincho"/>
          <w:sz w:val="40"/>
          <w:szCs w:val="40"/>
        </w:rPr>
        <w:t> </w:t>
      </w:r>
      <w:r w:rsidRPr="005162FD">
        <w:rPr>
          <w:rFonts w:ascii="Arial" w:hAnsi="Arial" w:cs="Arial"/>
          <w:sz w:val="40"/>
          <w:szCs w:val="40"/>
        </w:rPr>
        <w:t xml:space="preserve">           </w:t>
      </w:r>
    </w:p>
    <w:p w14:paraId="62215E0D" w14:textId="77777777" w:rsidR="005162FD" w:rsidRDefault="007374C4" w:rsidP="005162FD">
      <w:pPr>
        <w:rPr>
          <w:rFonts w:ascii="Arial" w:hAnsi="Arial" w:cs="Arial"/>
          <w:sz w:val="40"/>
          <w:szCs w:val="40"/>
        </w:rPr>
      </w:pPr>
      <w:r w:rsidRPr="005162FD">
        <w:rPr>
          <w:rFonts w:ascii="Arial" w:hAnsi="Arial" w:cs="Arial"/>
          <w:sz w:val="40"/>
          <w:szCs w:val="40"/>
        </w:rPr>
        <w:t>blijf ik maar hopen op een beter leven</w:t>
      </w:r>
      <w:r w:rsidRPr="005162FD">
        <w:rPr>
          <w:rFonts w:ascii="MS Mincho" w:eastAsia="MS Mincho" w:hAnsi="MS Mincho" w:cs="MS Mincho"/>
          <w:sz w:val="40"/>
          <w:szCs w:val="40"/>
        </w:rPr>
        <w:t> </w:t>
      </w:r>
      <w:r w:rsidRPr="005162FD">
        <w:rPr>
          <w:rFonts w:ascii="Arial" w:hAnsi="Arial" w:cs="Arial"/>
          <w:sz w:val="40"/>
          <w:szCs w:val="40"/>
        </w:rPr>
        <w:t xml:space="preserve">         </w:t>
      </w:r>
    </w:p>
    <w:p w14:paraId="45C2EA17" w14:textId="35221554" w:rsidR="007374C4" w:rsidRPr="005162FD" w:rsidRDefault="007374C4" w:rsidP="005162FD">
      <w:pPr>
        <w:rPr>
          <w:rFonts w:ascii="Arial" w:hAnsi="Arial" w:cs="Arial"/>
          <w:sz w:val="40"/>
          <w:szCs w:val="40"/>
        </w:rPr>
      </w:pPr>
      <w:r w:rsidRPr="005162FD">
        <w:rPr>
          <w:rFonts w:ascii="Arial" w:hAnsi="Arial" w:cs="Arial"/>
          <w:sz w:val="40"/>
          <w:szCs w:val="40"/>
        </w:rPr>
        <w:t xml:space="preserve">de haat, de pijn, de walging blijft om 't even </w:t>
      </w:r>
    </w:p>
    <w:p w14:paraId="619B5250" w14:textId="77777777" w:rsidR="007374C4" w:rsidRPr="005162FD" w:rsidRDefault="007374C4" w:rsidP="005162FD">
      <w:pPr>
        <w:rPr>
          <w:rFonts w:ascii="Arial" w:hAnsi="Arial" w:cs="Arial"/>
          <w:sz w:val="40"/>
          <w:szCs w:val="40"/>
        </w:rPr>
      </w:pPr>
      <w:r w:rsidRPr="005162FD">
        <w:rPr>
          <w:rFonts w:ascii="Arial" w:hAnsi="Arial" w:cs="Arial"/>
          <w:sz w:val="40"/>
          <w:szCs w:val="40"/>
        </w:rPr>
        <w:drawing>
          <wp:inline distT="0" distB="0" distL="0" distR="0" wp14:anchorId="15D51959" wp14:editId="2B3A1C30">
            <wp:extent cx="103505" cy="14605"/>
            <wp:effectExtent l="0" t="0" r="0" b="10795"/>
            <wp:docPr id="2251" name="Afbeelding 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6F582165" wp14:editId="2306163B">
            <wp:extent cx="103505" cy="14605"/>
            <wp:effectExtent l="0" t="0" r="0" b="10795"/>
            <wp:docPr id="2250" name="Afbeelding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3B8F96B2" wp14:editId="0E950C86">
            <wp:extent cx="59055" cy="14605"/>
            <wp:effectExtent l="0" t="0" r="0" b="10795"/>
            <wp:docPr id="2249" name="Afbeelding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070E2CB3" wp14:editId="45D59576">
            <wp:extent cx="59055" cy="14605"/>
            <wp:effectExtent l="0" t="0" r="0" b="10795"/>
            <wp:docPr id="2248" name="Afbeelding 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2DD39FD1" wp14:editId="2AA6E780">
            <wp:extent cx="14605" cy="103505"/>
            <wp:effectExtent l="0" t="0" r="10795" b="0"/>
            <wp:docPr id="2247" name="Afbeelding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600BD36B" wp14:editId="40BA995F">
            <wp:extent cx="14605" cy="103505"/>
            <wp:effectExtent l="0" t="0" r="10795" b="0"/>
            <wp:docPr id="2246" name="Afbeelding 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519AA1C2" wp14:editId="343C7DEC">
            <wp:extent cx="14605" cy="59055"/>
            <wp:effectExtent l="0" t="0" r="10795" b="0"/>
            <wp:docPr id="2245" name="Afbeelding 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0FB79689" wp14:editId="1116CA68">
            <wp:extent cx="14605" cy="59055"/>
            <wp:effectExtent l="0" t="0" r="10795" b="0"/>
            <wp:docPr id="2244" name="Afbeelding 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p>
    <w:p w14:paraId="1EB1BEBA" w14:textId="77777777" w:rsidR="00375103" w:rsidRPr="00CA059D" w:rsidRDefault="007374C4" w:rsidP="005162FD">
      <w:pPr>
        <w:rPr>
          <w:rFonts w:ascii="Arial" w:hAnsi="Arial" w:cs="Arial"/>
          <w:color w:val="FF0000"/>
          <w:sz w:val="40"/>
          <w:szCs w:val="40"/>
        </w:rPr>
      </w:pPr>
      <w:r w:rsidRPr="00CA059D">
        <w:rPr>
          <w:rFonts w:ascii="Arial" w:hAnsi="Arial" w:cs="Arial"/>
          <w:color w:val="FF0000"/>
          <w:sz w:val="40"/>
          <w:szCs w:val="40"/>
        </w:rPr>
        <w:drawing>
          <wp:inline distT="0" distB="0" distL="0" distR="0" wp14:anchorId="02D70901" wp14:editId="0E811481">
            <wp:extent cx="14605" cy="103505"/>
            <wp:effectExtent l="0" t="0" r="10795" b="0"/>
            <wp:docPr id="2243" name="Afbeelding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CA059D">
        <w:rPr>
          <w:rFonts w:ascii="Arial" w:hAnsi="Arial" w:cs="Arial"/>
          <w:color w:val="FF0000"/>
          <w:sz w:val="40"/>
          <w:szCs w:val="40"/>
        </w:rPr>
        <w:t>Het Verlangen</w:t>
      </w:r>
    </w:p>
    <w:p w14:paraId="13E80DBB" w14:textId="46A03D34" w:rsidR="007374C4" w:rsidRPr="005162FD" w:rsidRDefault="007374C4" w:rsidP="005162FD">
      <w:pPr>
        <w:rPr>
          <w:rFonts w:ascii="Arial" w:hAnsi="Arial" w:cs="Arial"/>
          <w:sz w:val="40"/>
          <w:szCs w:val="40"/>
        </w:rPr>
      </w:pPr>
      <w:r w:rsidRPr="005162FD">
        <w:rPr>
          <w:rFonts w:ascii="Arial" w:hAnsi="Arial" w:cs="Arial"/>
          <w:sz w:val="40"/>
          <w:szCs w:val="40"/>
        </w:rPr>
        <w:t xml:space="preserve">dit grijpt mij jarenlang al naar de keel:                  een zachte pijn van binnen doet mij huilen            ik krijg mijzelf maar niet meer in 't gareel             soms is 't gejank, mijn liefde zit vol builen </w:t>
      </w:r>
    </w:p>
    <w:p w14:paraId="0C58D693" w14:textId="77777777" w:rsidR="005162FD" w:rsidRDefault="007374C4" w:rsidP="005162FD">
      <w:pPr>
        <w:rPr>
          <w:rFonts w:ascii="Arial" w:hAnsi="Arial" w:cs="Arial"/>
          <w:sz w:val="40"/>
          <w:szCs w:val="40"/>
        </w:rPr>
      </w:pPr>
      <w:r w:rsidRPr="005162FD">
        <w:rPr>
          <w:rFonts w:ascii="Arial" w:hAnsi="Arial" w:cs="Arial"/>
          <w:sz w:val="40"/>
          <w:szCs w:val="40"/>
        </w:rPr>
        <w:t>zo 't iets was, was 't onbestaanbaar, voos</w:t>
      </w:r>
      <w:r w:rsidRPr="005162FD">
        <w:rPr>
          <w:rFonts w:ascii="MS Mincho" w:eastAsia="MS Mincho" w:hAnsi="MS Mincho" w:cs="MS Mincho"/>
          <w:sz w:val="40"/>
          <w:szCs w:val="40"/>
        </w:rPr>
        <w:t> </w:t>
      </w:r>
      <w:r w:rsidRPr="005162FD">
        <w:rPr>
          <w:rFonts w:ascii="Arial" w:hAnsi="Arial" w:cs="Arial"/>
          <w:sz w:val="40"/>
          <w:szCs w:val="40"/>
        </w:rPr>
        <w:t xml:space="preserve">          </w:t>
      </w:r>
    </w:p>
    <w:p w14:paraId="486388D0" w14:textId="472C8158" w:rsidR="007374C4" w:rsidRPr="005162FD" w:rsidRDefault="007374C4" w:rsidP="005162FD">
      <w:pPr>
        <w:rPr>
          <w:rFonts w:ascii="Arial" w:hAnsi="Arial" w:cs="Arial"/>
          <w:sz w:val="40"/>
          <w:szCs w:val="40"/>
        </w:rPr>
      </w:pPr>
      <w:r w:rsidRPr="005162FD">
        <w:rPr>
          <w:rFonts w:ascii="Arial" w:hAnsi="Arial" w:cs="Arial"/>
          <w:sz w:val="40"/>
          <w:szCs w:val="40"/>
        </w:rPr>
        <w:t>ik heb gevochten om je eeuwig te vergeten</w:t>
      </w:r>
      <w:r w:rsidRPr="005162FD">
        <w:rPr>
          <w:rFonts w:ascii="MS Mincho" w:eastAsia="MS Mincho" w:hAnsi="MS Mincho" w:cs="MS Mincho"/>
          <w:sz w:val="40"/>
          <w:szCs w:val="40"/>
        </w:rPr>
        <w:t> </w:t>
      </w:r>
      <w:r w:rsidRPr="005162FD">
        <w:rPr>
          <w:rFonts w:ascii="Arial" w:hAnsi="Arial" w:cs="Arial"/>
          <w:sz w:val="40"/>
          <w:szCs w:val="40"/>
        </w:rPr>
        <w:t xml:space="preserve">     maar 't blijft maar knagen en het maakt mij boos: deez' oorlog die zich nergens mee laat meten </w:t>
      </w:r>
    </w:p>
    <w:p w14:paraId="2D847126" w14:textId="77777777" w:rsidR="007374C4" w:rsidRPr="005162FD" w:rsidRDefault="007374C4" w:rsidP="005162FD">
      <w:pPr>
        <w:rPr>
          <w:rFonts w:ascii="Arial" w:hAnsi="Arial" w:cs="Arial"/>
          <w:sz w:val="40"/>
          <w:szCs w:val="40"/>
        </w:rPr>
      </w:pPr>
      <w:r w:rsidRPr="005162FD">
        <w:rPr>
          <w:rFonts w:ascii="Arial" w:hAnsi="Arial" w:cs="Arial"/>
          <w:sz w:val="40"/>
          <w:szCs w:val="40"/>
        </w:rPr>
        <w:t xml:space="preserve">lief, waar ben je? ik zoek de wereld af                kom bij mij terug ik ben zo vreeslijk bang         genoeg, genoeg, heb ik van deze straf </w:t>
      </w:r>
    </w:p>
    <w:p w14:paraId="116AF2CD" w14:textId="77777777" w:rsidR="005162FD" w:rsidRDefault="007374C4" w:rsidP="005162FD">
      <w:pPr>
        <w:rPr>
          <w:rFonts w:ascii="Arial" w:hAnsi="Arial" w:cs="Arial"/>
          <w:sz w:val="40"/>
          <w:szCs w:val="40"/>
        </w:rPr>
      </w:pPr>
      <w:r w:rsidRPr="005162FD">
        <w:rPr>
          <w:rFonts w:ascii="Arial" w:hAnsi="Arial" w:cs="Arial"/>
          <w:sz w:val="40"/>
          <w:szCs w:val="40"/>
        </w:rPr>
        <w:t>waar ben je? luister naar mijn zang:</w:t>
      </w:r>
      <w:r w:rsidRPr="005162FD">
        <w:rPr>
          <w:rFonts w:ascii="MS Mincho" w:eastAsia="MS Mincho" w:hAnsi="MS Mincho" w:cs="MS Mincho"/>
          <w:sz w:val="40"/>
          <w:szCs w:val="40"/>
        </w:rPr>
        <w:t> </w:t>
      </w:r>
      <w:r w:rsidRPr="005162FD">
        <w:rPr>
          <w:rFonts w:ascii="Arial" w:hAnsi="Arial" w:cs="Arial"/>
          <w:sz w:val="40"/>
          <w:szCs w:val="40"/>
        </w:rPr>
        <w:t xml:space="preserve">              </w:t>
      </w:r>
    </w:p>
    <w:p w14:paraId="4CF593A0" w14:textId="4EF1502E" w:rsidR="007374C4" w:rsidRPr="005162FD" w:rsidRDefault="007374C4" w:rsidP="005162FD">
      <w:pPr>
        <w:rPr>
          <w:rFonts w:ascii="Arial" w:hAnsi="Arial" w:cs="Arial"/>
          <w:sz w:val="40"/>
          <w:szCs w:val="40"/>
        </w:rPr>
      </w:pPr>
      <w:r w:rsidRPr="005162FD">
        <w:rPr>
          <w:rFonts w:ascii="Arial" w:hAnsi="Arial" w:cs="Arial"/>
          <w:sz w:val="40"/>
          <w:szCs w:val="40"/>
        </w:rPr>
        <w:t xml:space="preserve">jij blijft mijn wederpool tot zachte dood                 mij losmaakt van m'n lot dat dit gebood </w:t>
      </w:r>
    </w:p>
    <w:p w14:paraId="042D2C48" w14:textId="77777777" w:rsidR="007374C4" w:rsidRPr="005162FD" w:rsidRDefault="007374C4" w:rsidP="005162FD">
      <w:pPr>
        <w:rPr>
          <w:rFonts w:ascii="Arial" w:hAnsi="Arial" w:cs="Arial"/>
          <w:sz w:val="40"/>
          <w:szCs w:val="40"/>
        </w:rPr>
      </w:pPr>
      <w:r w:rsidRPr="005162FD">
        <w:rPr>
          <w:rFonts w:ascii="Arial" w:hAnsi="Arial" w:cs="Arial"/>
          <w:sz w:val="40"/>
          <w:szCs w:val="40"/>
        </w:rPr>
        <w:drawing>
          <wp:inline distT="0" distB="0" distL="0" distR="0" wp14:anchorId="4A583107" wp14:editId="345DB422">
            <wp:extent cx="103505" cy="14605"/>
            <wp:effectExtent l="0" t="0" r="0" b="10795"/>
            <wp:docPr id="2235" name="Afbeelding 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09D446FC" wp14:editId="2FB3E1BA">
            <wp:extent cx="103505" cy="14605"/>
            <wp:effectExtent l="0" t="0" r="0" b="10795"/>
            <wp:docPr id="2234" name="Afbeelding 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22E76E8B" wp14:editId="23889966">
            <wp:extent cx="59055" cy="14605"/>
            <wp:effectExtent l="0" t="0" r="0" b="10795"/>
            <wp:docPr id="2233" name="Afbeelding 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4A719BCC" wp14:editId="0372AE5D">
            <wp:extent cx="59055" cy="14605"/>
            <wp:effectExtent l="0" t="0" r="0" b="10795"/>
            <wp:docPr id="2232" name="Afbeelding 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6197E3AD" wp14:editId="1B063F0A">
            <wp:extent cx="14605" cy="103505"/>
            <wp:effectExtent l="0" t="0" r="10795" b="0"/>
            <wp:docPr id="2231" name="Afbeelding 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59AD1848" wp14:editId="60895E17">
            <wp:extent cx="14605" cy="103505"/>
            <wp:effectExtent l="0" t="0" r="10795" b="0"/>
            <wp:docPr id="2230" name="Afbeelding 2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10EB93B1" wp14:editId="388DA007">
            <wp:extent cx="14605" cy="59055"/>
            <wp:effectExtent l="0" t="0" r="10795" b="0"/>
            <wp:docPr id="2229" name="Afbeelding 2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2C410542" wp14:editId="55739136">
            <wp:extent cx="14605" cy="59055"/>
            <wp:effectExtent l="0" t="0" r="10795" b="0"/>
            <wp:docPr id="2228" name="Afbeelding 2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p>
    <w:p w14:paraId="540880C0" w14:textId="77777777" w:rsidR="00375103" w:rsidRPr="00CA059D" w:rsidRDefault="007374C4" w:rsidP="005162FD">
      <w:pPr>
        <w:rPr>
          <w:rFonts w:ascii="Arial" w:hAnsi="Arial" w:cs="Arial"/>
          <w:color w:val="FF0000"/>
          <w:sz w:val="40"/>
          <w:szCs w:val="40"/>
        </w:rPr>
      </w:pPr>
      <w:r w:rsidRPr="00CA059D">
        <w:rPr>
          <w:rFonts w:ascii="Arial" w:hAnsi="Arial" w:cs="Arial"/>
          <w:color w:val="FF0000"/>
          <w:sz w:val="40"/>
          <w:szCs w:val="40"/>
        </w:rPr>
        <w:drawing>
          <wp:inline distT="0" distB="0" distL="0" distR="0" wp14:anchorId="3B40CCCE" wp14:editId="3FFDCA7C">
            <wp:extent cx="14605" cy="103505"/>
            <wp:effectExtent l="0" t="0" r="10795" b="0"/>
            <wp:docPr id="2227" name="Afbeelding 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CA059D">
        <w:rPr>
          <w:rFonts w:ascii="Arial" w:hAnsi="Arial" w:cs="Arial"/>
          <w:color w:val="FF0000"/>
          <w:sz w:val="40"/>
          <w:szCs w:val="40"/>
        </w:rPr>
        <w:t>De Wanhoop</w:t>
      </w:r>
    </w:p>
    <w:p w14:paraId="6847F2AE" w14:textId="737735F0" w:rsidR="007374C4" w:rsidRPr="005162FD" w:rsidRDefault="007374C4" w:rsidP="005162FD">
      <w:pPr>
        <w:rPr>
          <w:rFonts w:ascii="MS Mincho" w:eastAsia="MS Mincho" w:hAnsi="MS Mincho" w:cs="MS Mincho"/>
          <w:sz w:val="40"/>
          <w:szCs w:val="40"/>
        </w:rPr>
      </w:pPr>
      <w:r w:rsidRPr="005162FD">
        <w:rPr>
          <w:rFonts w:ascii="Arial" w:hAnsi="Arial" w:cs="Arial"/>
          <w:sz w:val="40"/>
          <w:szCs w:val="40"/>
        </w:rPr>
        <w:t xml:space="preserve"> mijn geest is een moeras: vervuilde beken         kreken: 't riool van 't oude zeer valt aan</w:t>
      </w:r>
      <w:r w:rsidRPr="005162FD">
        <w:rPr>
          <w:rFonts w:ascii="MS Mincho" w:eastAsia="MS Mincho" w:hAnsi="MS Mincho" w:cs="MS Mincho"/>
          <w:sz w:val="40"/>
          <w:szCs w:val="40"/>
        </w:rPr>
        <w:t> </w:t>
      </w:r>
      <w:r w:rsidRPr="005162FD">
        <w:rPr>
          <w:rFonts w:ascii="Arial" w:hAnsi="Arial" w:cs="Arial"/>
          <w:sz w:val="40"/>
          <w:szCs w:val="40"/>
        </w:rPr>
        <w:t xml:space="preserve">              troebel, modderig borrelen tekenen</w:t>
      </w:r>
      <w:r w:rsidR="005162FD">
        <w:rPr>
          <w:rFonts w:ascii="MS Mincho" w:eastAsia="MS Mincho" w:hAnsi="MS Mincho" w:cs="MS Mincho"/>
          <w:sz w:val="40"/>
          <w:szCs w:val="40"/>
        </w:rPr>
        <w:t xml:space="preserve"> </w:t>
      </w:r>
      <w:r w:rsidRPr="005162FD">
        <w:rPr>
          <w:rFonts w:ascii="Arial" w:hAnsi="Arial" w:cs="Arial"/>
          <w:sz w:val="40"/>
          <w:szCs w:val="40"/>
        </w:rPr>
        <w:t xml:space="preserve">des tijds omhoog, wonden die langzaam open gaan </w:t>
      </w:r>
    </w:p>
    <w:p w14:paraId="2B35EF07" w14:textId="77777777" w:rsidR="007374C4" w:rsidRPr="005162FD" w:rsidRDefault="007374C4" w:rsidP="005162FD">
      <w:pPr>
        <w:rPr>
          <w:rFonts w:ascii="Arial" w:hAnsi="Arial" w:cs="Arial"/>
          <w:sz w:val="40"/>
          <w:szCs w:val="40"/>
        </w:rPr>
      </w:pPr>
      <w:r w:rsidRPr="005162FD">
        <w:rPr>
          <w:rFonts w:ascii="Arial" w:hAnsi="Arial" w:cs="Arial"/>
          <w:sz w:val="40"/>
          <w:szCs w:val="40"/>
        </w:rPr>
        <w:t xml:space="preserve">dor hout van dode liefde, half verteerd                 ligt her en der, ruw weggekapt bijeen                     ik pak het op: het valt uiteen, verkeerd               gegaan verleden, het was al zo ver heen </w:t>
      </w:r>
    </w:p>
    <w:p w14:paraId="450B6F08" w14:textId="77777777" w:rsidR="005162FD" w:rsidRDefault="007374C4" w:rsidP="005162FD">
      <w:pPr>
        <w:rPr>
          <w:rFonts w:ascii="Arial" w:hAnsi="Arial" w:cs="Arial"/>
          <w:sz w:val="40"/>
          <w:szCs w:val="40"/>
        </w:rPr>
      </w:pPr>
      <w:r w:rsidRPr="005162FD">
        <w:rPr>
          <w:rFonts w:ascii="Arial" w:hAnsi="Arial" w:cs="Arial"/>
          <w:sz w:val="40"/>
          <w:szCs w:val="40"/>
        </w:rPr>
        <w:t>snel drijf ik weg op deze donk're stromen            geen boomstam geeft mij nu houvast</w:t>
      </w:r>
      <w:r w:rsidRPr="005162FD">
        <w:rPr>
          <w:rFonts w:ascii="MS Mincho" w:eastAsia="MS Mincho" w:hAnsi="MS Mincho" w:cs="MS Mincho"/>
          <w:sz w:val="40"/>
          <w:szCs w:val="40"/>
        </w:rPr>
        <w:t> </w:t>
      </w:r>
      <w:r w:rsidR="005162FD">
        <w:rPr>
          <w:rFonts w:ascii="Arial" w:hAnsi="Arial" w:cs="Arial"/>
          <w:sz w:val="40"/>
          <w:szCs w:val="40"/>
        </w:rPr>
        <w:t xml:space="preserve">            </w:t>
      </w:r>
    </w:p>
    <w:p w14:paraId="4F1FB602" w14:textId="62AF630A" w:rsidR="007374C4" w:rsidRPr="005162FD" w:rsidRDefault="007374C4" w:rsidP="005162FD">
      <w:pPr>
        <w:rPr>
          <w:rFonts w:ascii="Arial" w:hAnsi="Arial" w:cs="Arial"/>
          <w:sz w:val="40"/>
          <w:szCs w:val="40"/>
        </w:rPr>
      </w:pPr>
      <w:r w:rsidRPr="005162FD">
        <w:rPr>
          <w:rFonts w:ascii="Arial" w:hAnsi="Arial" w:cs="Arial"/>
          <w:sz w:val="40"/>
          <w:szCs w:val="40"/>
        </w:rPr>
        <w:t xml:space="preserve">het is nu tijd hoog tijd voor boze dromen </w:t>
      </w:r>
    </w:p>
    <w:p w14:paraId="7D776E5D" w14:textId="77777777" w:rsidR="005162FD" w:rsidRDefault="007374C4" w:rsidP="005162FD">
      <w:pPr>
        <w:rPr>
          <w:rFonts w:ascii="Arial" w:hAnsi="Arial" w:cs="Arial"/>
          <w:sz w:val="40"/>
          <w:szCs w:val="40"/>
        </w:rPr>
      </w:pPr>
      <w:r w:rsidRPr="005162FD">
        <w:rPr>
          <w:rFonts w:ascii="Arial" w:hAnsi="Arial" w:cs="Arial"/>
          <w:sz w:val="40"/>
          <w:szCs w:val="40"/>
        </w:rPr>
        <w:t>jouw liefde blijft mij zo tot loden last</w:t>
      </w:r>
      <w:r w:rsidRPr="005162FD">
        <w:rPr>
          <w:rFonts w:ascii="MS Mincho" w:eastAsia="MS Mincho" w:hAnsi="MS Mincho" w:cs="MS Mincho"/>
          <w:sz w:val="40"/>
          <w:szCs w:val="40"/>
        </w:rPr>
        <w:t> </w:t>
      </w:r>
      <w:r w:rsidRPr="005162FD">
        <w:rPr>
          <w:rFonts w:ascii="Arial" w:hAnsi="Arial" w:cs="Arial"/>
          <w:sz w:val="40"/>
          <w:szCs w:val="40"/>
        </w:rPr>
        <w:t xml:space="preserve">            </w:t>
      </w:r>
    </w:p>
    <w:p w14:paraId="35F21B54" w14:textId="77777777" w:rsidR="005162FD" w:rsidRDefault="007374C4" w:rsidP="005162FD">
      <w:pPr>
        <w:rPr>
          <w:rFonts w:ascii="Arial" w:hAnsi="Arial" w:cs="Arial"/>
          <w:sz w:val="40"/>
          <w:szCs w:val="40"/>
        </w:rPr>
      </w:pPr>
      <w:r w:rsidRPr="005162FD">
        <w:rPr>
          <w:rFonts w:ascii="Arial" w:hAnsi="Arial" w:cs="Arial"/>
          <w:sz w:val="40"/>
          <w:szCs w:val="40"/>
        </w:rPr>
        <w:t>mijzelf kan 'k niets dan dood toe wensen</w:t>
      </w:r>
      <w:r w:rsidRPr="005162FD">
        <w:rPr>
          <w:rFonts w:ascii="MS Mincho" w:eastAsia="MS Mincho" w:hAnsi="MS Mincho" w:cs="MS Mincho"/>
          <w:sz w:val="40"/>
          <w:szCs w:val="40"/>
        </w:rPr>
        <w:t> </w:t>
      </w:r>
      <w:r w:rsidRPr="005162FD">
        <w:rPr>
          <w:rFonts w:ascii="Arial" w:hAnsi="Arial" w:cs="Arial"/>
          <w:sz w:val="40"/>
          <w:szCs w:val="40"/>
        </w:rPr>
        <w:t xml:space="preserve">         </w:t>
      </w:r>
    </w:p>
    <w:p w14:paraId="0E965C19" w14:textId="240F36BD" w:rsidR="007374C4" w:rsidRPr="005162FD" w:rsidRDefault="007374C4" w:rsidP="005162FD">
      <w:pPr>
        <w:rPr>
          <w:rFonts w:ascii="Arial" w:hAnsi="Arial" w:cs="Arial"/>
          <w:sz w:val="40"/>
          <w:szCs w:val="40"/>
        </w:rPr>
      </w:pPr>
      <w:r w:rsidRPr="005162FD">
        <w:rPr>
          <w:rFonts w:ascii="Arial" w:hAnsi="Arial" w:cs="Arial"/>
          <w:sz w:val="40"/>
          <w:szCs w:val="40"/>
        </w:rPr>
        <w:t xml:space="preserve">het drijfzandbord staat er voor andere mensen </w:t>
      </w:r>
    </w:p>
    <w:p w14:paraId="3957D7BD" w14:textId="77777777" w:rsidR="007374C4" w:rsidRPr="005162FD" w:rsidRDefault="007374C4" w:rsidP="005162FD">
      <w:pPr>
        <w:rPr>
          <w:rFonts w:ascii="Arial" w:hAnsi="Arial" w:cs="Arial"/>
          <w:sz w:val="40"/>
          <w:szCs w:val="40"/>
        </w:rPr>
      </w:pPr>
      <w:r w:rsidRPr="005162FD">
        <w:rPr>
          <w:rFonts w:ascii="Arial" w:hAnsi="Arial" w:cs="Arial"/>
          <w:sz w:val="40"/>
          <w:szCs w:val="40"/>
        </w:rPr>
        <w:drawing>
          <wp:inline distT="0" distB="0" distL="0" distR="0" wp14:anchorId="70FA76C1" wp14:editId="53AAAE11">
            <wp:extent cx="103505" cy="14605"/>
            <wp:effectExtent l="0" t="0" r="0" b="10795"/>
            <wp:docPr id="2219" name="Afbeelding 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55E4A801" wp14:editId="400E026F">
            <wp:extent cx="103505" cy="14605"/>
            <wp:effectExtent l="0" t="0" r="0" b="10795"/>
            <wp:docPr id="2218" name="Afbeelding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74802E85" wp14:editId="7485881E">
            <wp:extent cx="59055" cy="14605"/>
            <wp:effectExtent l="0" t="0" r="0" b="10795"/>
            <wp:docPr id="2217" name="Afbeelding 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41C3E501" wp14:editId="133525D1">
            <wp:extent cx="59055" cy="14605"/>
            <wp:effectExtent l="0" t="0" r="0" b="10795"/>
            <wp:docPr id="2216" name="Afbeelding 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78F87D38" wp14:editId="6FE8B352">
            <wp:extent cx="14605" cy="103505"/>
            <wp:effectExtent l="0" t="0" r="10795" b="0"/>
            <wp:docPr id="2215" name="Afbeelding 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4D3432DF" wp14:editId="66906602">
            <wp:extent cx="14605" cy="103505"/>
            <wp:effectExtent l="0" t="0" r="10795" b="0"/>
            <wp:docPr id="2214" name="Afbeelding 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4CA64221" wp14:editId="2143B8F1">
            <wp:extent cx="14605" cy="59055"/>
            <wp:effectExtent l="0" t="0" r="10795" b="0"/>
            <wp:docPr id="2213" name="Afbeelding 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3E1ABDEF" wp14:editId="22F53F23">
            <wp:extent cx="14605" cy="59055"/>
            <wp:effectExtent l="0" t="0" r="10795" b="0"/>
            <wp:docPr id="2212" name="Afbeelding 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p>
    <w:p w14:paraId="79FC5163" w14:textId="77777777" w:rsidR="00375103" w:rsidRPr="00CA059D" w:rsidRDefault="007374C4" w:rsidP="005162FD">
      <w:pPr>
        <w:rPr>
          <w:rFonts w:ascii="Arial" w:hAnsi="Arial" w:cs="Arial"/>
          <w:color w:val="FF0000"/>
          <w:sz w:val="40"/>
          <w:szCs w:val="40"/>
        </w:rPr>
      </w:pPr>
      <w:r w:rsidRPr="00CA059D">
        <w:rPr>
          <w:rFonts w:ascii="Arial" w:hAnsi="Arial" w:cs="Arial"/>
          <w:color w:val="FF0000"/>
          <w:sz w:val="40"/>
          <w:szCs w:val="40"/>
        </w:rPr>
        <w:drawing>
          <wp:inline distT="0" distB="0" distL="0" distR="0" wp14:anchorId="436A2C65" wp14:editId="5B360A5D">
            <wp:extent cx="14605" cy="103505"/>
            <wp:effectExtent l="0" t="0" r="10795" b="0"/>
            <wp:docPr id="2211" name="Afbeelding 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CA059D">
        <w:rPr>
          <w:rFonts w:ascii="Arial" w:hAnsi="Arial" w:cs="Arial"/>
          <w:color w:val="FF0000"/>
          <w:sz w:val="40"/>
          <w:szCs w:val="40"/>
        </w:rPr>
        <w:t>De Angst</w:t>
      </w:r>
    </w:p>
    <w:p w14:paraId="76014961" w14:textId="77777777" w:rsidR="005162FD" w:rsidRDefault="007374C4" w:rsidP="005162FD">
      <w:pPr>
        <w:rPr>
          <w:rFonts w:ascii="Arial" w:hAnsi="Arial" w:cs="Arial"/>
          <w:sz w:val="40"/>
          <w:szCs w:val="40"/>
        </w:rPr>
      </w:pPr>
      <w:r w:rsidRPr="005162FD">
        <w:rPr>
          <w:rFonts w:ascii="Arial" w:hAnsi="Arial" w:cs="Arial"/>
          <w:sz w:val="40"/>
          <w:szCs w:val="40"/>
        </w:rPr>
        <w:t xml:space="preserve"> ik staar in donkerte van zwarte ogen</w:t>
      </w:r>
      <w:r w:rsidRPr="005162FD">
        <w:rPr>
          <w:rFonts w:ascii="MS Mincho" w:eastAsia="MS Mincho" w:hAnsi="MS Mincho" w:cs="MS Mincho"/>
          <w:sz w:val="40"/>
          <w:szCs w:val="40"/>
        </w:rPr>
        <w:t> </w:t>
      </w:r>
      <w:r w:rsidRPr="005162FD">
        <w:rPr>
          <w:rFonts w:ascii="Arial" w:hAnsi="Arial" w:cs="Arial"/>
          <w:sz w:val="40"/>
          <w:szCs w:val="40"/>
        </w:rPr>
        <w:t xml:space="preserve">          </w:t>
      </w:r>
    </w:p>
    <w:p w14:paraId="1B92746B" w14:textId="77777777" w:rsidR="005162FD" w:rsidRDefault="007374C4" w:rsidP="005162FD">
      <w:pPr>
        <w:rPr>
          <w:rFonts w:ascii="Arial" w:hAnsi="Arial" w:cs="Arial"/>
          <w:sz w:val="40"/>
          <w:szCs w:val="40"/>
        </w:rPr>
      </w:pPr>
      <w:r w:rsidRPr="005162FD">
        <w:rPr>
          <w:rFonts w:ascii="Arial" w:hAnsi="Arial" w:cs="Arial"/>
          <w:sz w:val="40"/>
          <w:szCs w:val="40"/>
        </w:rPr>
        <w:t>achter de mijne voelt het leeg en dood     beschonken zak ik uit aan hoge togen</w:t>
      </w:r>
      <w:r w:rsidRPr="005162FD">
        <w:rPr>
          <w:rFonts w:ascii="MS Mincho" w:eastAsia="MS Mincho" w:hAnsi="MS Mincho" w:cs="MS Mincho"/>
          <w:sz w:val="40"/>
          <w:szCs w:val="40"/>
        </w:rPr>
        <w:t> </w:t>
      </w:r>
      <w:r w:rsidRPr="005162FD">
        <w:rPr>
          <w:rFonts w:ascii="Arial" w:hAnsi="Arial" w:cs="Arial"/>
          <w:sz w:val="40"/>
          <w:szCs w:val="40"/>
        </w:rPr>
        <w:t xml:space="preserve">          </w:t>
      </w:r>
    </w:p>
    <w:p w14:paraId="1280CA18" w14:textId="5C88EC42" w:rsidR="007374C4" w:rsidRPr="005162FD" w:rsidRDefault="007374C4" w:rsidP="005162FD">
      <w:pPr>
        <w:rPr>
          <w:rFonts w:ascii="Arial" w:hAnsi="Arial" w:cs="Arial"/>
          <w:sz w:val="40"/>
          <w:szCs w:val="40"/>
        </w:rPr>
      </w:pPr>
      <w:r w:rsidRPr="005162FD">
        <w:rPr>
          <w:rFonts w:ascii="Arial" w:hAnsi="Arial" w:cs="Arial"/>
          <w:sz w:val="40"/>
          <w:szCs w:val="40"/>
        </w:rPr>
        <w:t xml:space="preserve">de drank stampt zich een weg, tot diep in 't rood </w:t>
      </w:r>
    </w:p>
    <w:p w14:paraId="0BDC9372" w14:textId="77777777" w:rsidR="005162FD" w:rsidRDefault="007374C4" w:rsidP="005162FD">
      <w:pPr>
        <w:rPr>
          <w:rFonts w:ascii="Arial" w:hAnsi="Arial" w:cs="Arial"/>
          <w:sz w:val="40"/>
          <w:szCs w:val="40"/>
        </w:rPr>
      </w:pPr>
      <w:r w:rsidRPr="005162FD">
        <w:rPr>
          <w:rFonts w:ascii="Arial" w:hAnsi="Arial" w:cs="Arial"/>
          <w:sz w:val="40"/>
          <w:szCs w:val="40"/>
        </w:rPr>
        <w:t>van bloed dat al maar meer gaat suizen</w:t>
      </w:r>
      <w:r w:rsidRPr="005162FD">
        <w:rPr>
          <w:rFonts w:ascii="MS Mincho" w:eastAsia="MS Mincho" w:hAnsi="MS Mincho" w:cs="MS Mincho"/>
          <w:sz w:val="40"/>
          <w:szCs w:val="40"/>
        </w:rPr>
        <w:t> </w:t>
      </w:r>
      <w:r w:rsidRPr="005162FD">
        <w:rPr>
          <w:rFonts w:ascii="Arial" w:hAnsi="Arial" w:cs="Arial"/>
          <w:sz w:val="40"/>
          <w:szCs w:val="40"/>
        </w:rPr>
        <w:t xml:space="preserve">          </w:t>
      </w:r>
    </w:p>
    <w:p w14:paraId="35DFF594" w14:textId="77777777" w:rsidR="005162FD" w:rsidRDefault="007374C4" w:rsidP="005162FD">
      <w:pPr>
        <w:rPr>
          <w:rFonts w:ascii="Arial" w:hAnsi="Arial" w:cs="Arial"/>
          <w:sz w:val="40"/>
          <w:szCs w:val="40"/>
        </w:rPr>
      </w:pPr>
      <w:r w:rsidRPr="005162FD">
        <w:rPr>
          <w:rFonts w:ascii="Arial" w:hAnsi="Arial" w:cs="Arial"/>
          <w:sz w:val="40"/>
          <w:szCs w:val="40"/>
        </w:rPr>
        <w:t>in benen, al gestorven en begraven</w:t>
      </w:r>
      <w:r w:rsidRPr="005162FD">
        <w:rPr>
          <w:rFonts w:ascii="MS Mincho" w:eastAsia="MS Mincho" w:hAnsi="MS Mincho" w:cs="MS Mincho"/>
          <w:sz w:val="40"/>
          <w:szCs w:val="40"/>
        </w:rPr>
        <w:t> </w:t>
      </w:r>
      <w:r w:rsidRPr="005162FD">
        <w:rPr>
          <w:rFonts w:ascii="Arial" w:hAnsi="Arial" w:cs="Arial"/>
          <w:sz w:val="40"/>
          <w:szCs w:val="40"/>
        </w:rPr>
        <w:t xml:space="preserve">               </w:t>
      </w:r>
    </w:p>
    <w:p w14:paraId="19D69187" w14:textId="77777777" w:rsidR="005162FD" w:rsidRDefault="007374C4" w:rsidP="005162FD">
      <w:pPr>
        <w:rPr>
          <w:rFonts w:ascii="Arial" w:hAnsi="Arial" w:cs="Arial"/>
          <w:sz w:val="40"/>
          <w:szCs w:val="40"/>
        </w:rPr>
      </w:pPr>
      <w:r w:rsidRPr="005162FD">
        <w:rPr>
          <w:rFonts w:ascii="Arial" w:hAnsi="Arial" w:cs="Arial"/>
          <w:sz w:val="40"/>
          <w:szCs w:val="40"/>
        </w:rPr>
        <w:t>in armen, loden pijpen, stalen buizen</w:t>
      </w:r>
      <w:r w:rsidRPr="005162FD">
        <w:rPr>
          <w:rFonts w:ascii="MS Mincho" w:eastAsia="MS Mincho" w:hAnsi="MS Mincho" w:cs="MS Mincho"/>
          <w:sz w:val="40"/>
          <w:szCs w:val="40"/>
        </w:rPr>
        <w:t> </w:t>
      </w:r>
      <w:r w:rsidRPr="005162FD">
        <w:rPr>
          <w:rFonts w:ascii="Arial" w:hAnsi="Arial" w:cs="Arial"/>
          <w:sz w:val="40"/>
          <w:szCs w:val="40"/>
        </w:rPr>
        <w:t xml:space="preserve">           </w:t>
      </w:r>
    </w:p>
    <w:p w14:paraId="71D5BB9B" w14:textId="57999992" w:rsidR="007374C4" w:rsidRPr="005162FD" w:rsidRDefault="007374C4" w:rsidP="005162FD">
      <w:pPr>
        <w:rPr>
          <w:rFonts w:ascii="Arial" w:hAnsi="Arial" w:cs="Arial"/>
          <w:sz w:val="40"/>
          <w:szCs w:val="40"/>
        </w:rPr>
      </w:pPr>
      <w:r w:rsidRPr="005162FD">
        <w:rPr>
          <w:rFonts w:ascii="Arial" w:hAnsi="Arial" w:cs="Arial"/>
          <w:sz w:val="40"/>
          <w:szCs w:val="40"/>
        </w:rPr>
        <w:t xml:space="preserve">mijn hoofd, vol vat, wil zich aan dromen laven </w:t>
      </w:r>
    </w:p>
    <w:p w14:paraId="2F8B0EB0" w14:textId="77777777" w:rsidR="007374C4" w:rsidRPr="005162FD" w:rsidRDefault="007374C4" w:rsidP="005162FD">
      <w:pPr>
        <w:rPr>
          <w:rFonts w:ascii="Arial" w:hAnsi="Arial" w:cs="Arial"/>
          <w:sz w:val="40"/>
          <w:szCs w:val="40"/>
        </w:rPr>
      </w:pPr>
      <w:r w:rsidRPr="005162FD">
        <w:rPr>
          <w:rFonts w:ascii="Arial" w:hAnsi="Arial" w:cs="Arial"/>
          <w:sz w:val="40"/>
          <w:szCs w:val="40"/>
        </w:rPr>
        <w:t>het lichaam strijdt met geest, houdt 't niet lang vol mijn adem stokt, ik schouw in hemelstraten</w:t>
      </w:r>
      <w:r w:rsidRPr="005162FD">
        <w:rPr>
          <w:rFonts w:ascii="MS Mincho" w:eastAsia="MS Mincho" w:hAnsi="MS Mincho" w:cs="MS Mincho"/>
          <w:sz w:val="40"/>
          <w:szCs w:val="40"/>
        </w:rPr>
        <w:t> </w:t>
      </w:r>
      <w:r w:rsidRPr="005162FD">
        <w:rPr>
          <w:rFonts w:ascii="Arial" w:hAnsi="Arial" w:cs="Arial"/>
          <w:sz w:val="40"/>
          <w:szCs w:val="40"/>
        </w:rPr>
        <w:t xml:space="preserve">      oefen ik dood, denk ik aan jou, de tol: </w:t>
      </w:r>
    </w:p>
    <w:p w14:paraId="04BF46A4" w14:textId="77777777" w:rsidR="007374C4" w:rsidRPr="005162FD" w:rsidRDefault="007374C4" w:rsidP="005162FD">
      <w:pPr>
        <w:rPr>
          <w:rFonts w:ascii="Arial" w:hAnsi="Arial" w:cs="Arial"/>
          <w:sz w:val="40"/>
          <w:szCs w:val="40"/>
        </w:rPr>
      </w:pPr>
      <w:r w:rsidRPr="005162FD">
        <w:rPr>
          <w:rFonts w:ascii="Arial" w:hAnsi="Arial" w:cs="Arial"/>
          <w:sz w:val="40"/>
          <w:szCs w:val="40"/>
        </w:rPr>
        <w:t xml:space="preserve">mijn leven, schenk ik jou, ik wil 't jou laten            de dood smeedt ons als paar vanzelf bijeen m'n geest wordt stil nu en mijn hart van steen </w:t>
      </w:r>
    </w:p>
    <w:p w14:paraId="3905A6BE" w14:textId="77777777" w:rsidR="007374C4" w:rsidRPr="005162FD" w:rsidRDefault="007374C4" w:rsidP="005162FD">
      <w:pPr>
        <w:rPr>
          <w:rFonts w:ascii="Arial" w:hAnsi="Arial" w:cs="Arial"/>
          <w:sz w:val="40"/>
          <w:szCs w:val="40"/>
        </w:rPr>
      </w:pPr>
      <w:r w:rsidRPr="005162FD">
        <w:rPr>
          <w:rFonts w:ascii="Arial" w:hAnsi="Arial" w:cs="Arial"/>
          <w:sz w:val="40"/>
          <w:szCs w:val="40"/>
        </w:rPr>
        <w:drawing>
          <wp:inline distT="0" distB="0" distL="0" distR="0" wp14:anchorId="65B8C7DF" wp14:editId="7CD89145">
            <wp:extent cx="103505" cy="14605"/>
            <wp:effectExtent l="0" t="0" r="0" b="10795"/>
            <wp:docPr id="2203" name="Afbeelding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1B4A0D6A" wp14:editId="02F14D0A">
            <wp:extent cx="103505" cy="14605"/>
            <wp:effectExtent l="0" t="0" r="0" b="10795"/>
            <wp:docPr id="2202" name="Afbeelding 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7E252E94" wp14:editId="7378DB93">
            <wp:extent cx="59055" cy="14605"/>
            <wp:effectExtent l="0" t="0" r="0" b="10795"/>
            <wp:docPr id="2201" name="Afbeelding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7E8C9840" wp14:editId="72B9C735">
            <wp:extent cx="59055" cy="14605"/>
            <wp:effectExtent l="0" t="0" r="0" b="10795"/>
            <wp:docPr id="2200" name="Afbeelding 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5C1C351D" wp14:editId="412E72ED">
            <wp:extent cx="14605" cy="103505"/>
            <wp:effectExtent l="0" t="0" r="10795" b="0"/>
            <wp:docPr id="2199" name="Afbeelding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2DFBBC53" wp14:editId="2D7487E8">
            <wp:extent cx="14605" cy="103505"/>
            <wp:effectExtent l="0" t="0" r="10795" b="0"/>
            <wp:docPr id="2198" name="Afbeelding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6A8E9B42" wp14:editId="7BE713DB">
            <wp:extent cx="14605" cy="59055"/>
            <wp:effectExtent l="0" t="0" r="10795" b="0"/>
            <wp:docPr id="2197" name="Afbeelding 2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r w:rsidRPr="005162FD">
        <w:rPr>
          <w:rFonts w:ascii="Arial" w:hAnsi="Arial" w:cs="Arial"/>
          <w:sz w:val="40"/>
          <w:szCs w:val="40"/>
        </w:rPr>
        <w:drawing>
          <wp:inline distT="0" distB="0" distL="0" distR="0" wp14:anchorId="6AF1B370" wp14:editId="557DCBB1">
            <wp:extent cx="14605" cy="59055"/>
            <wp:effectExtent l="0" t="0" r="10795" b="0"/>
            <wp:docPr id="2196" name="Afbeelding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5162FD">
        <w:rPr>
          <w:rFonts w:ascii="Arial" w:hAnsi="Arial" w:cs="Arial"/>
          <w:sz w:val="40"/>
          <w:szCs w:val="40"/>
        </w:rPr>
        <w:t xml:space="preserve"> </w:t>
      </w:r>
    </w:p>
    <w:p w14:paraId="2FF8F206" w14:textId="77777777" w:rsidR="00CE3D1F" w:rsidRPr="00CA059D" w:rsidRDefault="007374C4" w:rsidP="005162FD">
      <w:pPr>
        <w:rPr>
          <w:rFonts w:ascii="Arial" w:hAnsi="Arial" w:cs="Arial"/>
          <w:color w:val="FF0000"/>
          <w:sz w:val="40"/>
          <w:szCs w:val="40"/>
        </w:rPr>
      </w:pPr>
      <w:r w:rsidRPr="00CA059D">
        <w:rPr>
          <w:rFonts w:ascii="Arial" w:hAnsi="Arial" w:cs="Arial"/>
          <w:color w:val="FF0000"/>
          <w:sz w:val="40"/>
          <w:szCs w:val="40"/>
        </w:rPr>
        <w:drawing>
          <wp:inline distT="0" distB="0" distL="0" distR="0" wp14:anchorId="0B9469B6" wp14:editId="57A831B3">
            <wp:extent cx="14605" cy="103505"/>
            <wp:effectExtent l="0" t="0" r="10795" b="0"/>
            <wp:docPr id="2195" name="Afbeelding 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CA059D">
        <w:rPr>
          <w:rFonts w:ascii="Arial" w:hAnsi="Arial" w:cs="Arial"/>
          <w:color w:val="FF0000"/>
          <w:sz w:val="40"/>
          <w:szCs w:val="40"/>
        </w:rPr>
        <w:t>De Waanzin</w:t>
      </w:r>
    </w:p>
    <w:p w14:paraId="73551824" w14:textId="77777777" w:rsidR="005162FD" w:rsidRDefault="007374C4" w:rsidP="005162FD">
      <w:pPr>
        <w:rPr>
          <w:rFonts w:ascii="Arial" w:hAnsi="Arial" w:cs="Arial"/>
          <w:sz w:val="40"/>
          <w:szCs w:val="40"/>
        </w:rPr>
      </w:pPr>
      <w:r w:rsidRPr="005162FD">
        <w:rPr>
          <w:rFonts w:ascii="Arial" w:hAnsi="Arial" w:cs="Arial"/>
          <w:sz w:val="40"/>
          <w:szCs w:val="40"/>
        </w:rPr>
        <w:t xml:space="preserve"> het denken doolt te zeer, het dwaalt zo ver          ooit zal een dag bestaan uit helderheid              een pijn zo fel belaagt mij her en der</w:t>
      </w:r>
      <w:r w:rsidRPr="005162FD">
        <w:rPr>
          <w:rFonts w:ascii="MS Mincho" w:eastAsia="MS Mincho" w:hAnsi="MS Mincho" w:cs="MS Mincho"/>
          <w:sz w:val="40"/>
          <w:szCs w:val="40"/>
        </w:rPr>
        <w:t> </w:t>
      </w:r>
      <w:r w:rsidRPr="005162FD">
        <w:rPr>
          <w:rFonts w:ascii="Arial" w:hAnsi="Arial" w:cs="Arial"/>
          <w:sz w:val="40"/>
          <w:szCs w:val="40"/>
        </w:rPr>
        <w:t xml:space="preserve">         </w:t>
      </w:r>
    </w:p>
    <w:p w14:paraId="66E409BF" w14:textId="228C07EE" w:rsidR="007374C4" w:rsidRPr="005162FD" w:rsidRDefault="007374C4" w:rsidP="005162FD">
      <w:pPr>
        <w:rPr>
          <w:rFonts w:ascii="Arial" w:hAnsi="Arial" w:cs="Arial"/>
          <w:sz w:val="40"/>
          <w:szCs w:val="40"/>
        </w:rPr>
      </w:pPr>
      <w:r w:rsidRPr="005162FD">
        <w:rPr>
          <w:rFonts w:ascii="Arial" w:hAnsi="Arial" w:cs="Arial"/>
          <w:sz w:val="40"/>
          <w:szCs w:val="40"/>
        </w:rPr>
        <w:t xml:space="preserve">van liefde moe, ontbeer ik zekerheid </w:t>
      </w:r>
    </w:p>
    <w:p w14:paraId="5556DE25" w14:textId="77777777" w:rsidR="007374C4" w:rsidRPr="005162FD" w:rsidRDefault="007374C4" w:rsidP="005162FD">
      <w:pPr>
        <w:rPr>
          <w:rFonts w:ascii="Arial" w:hAnsi="Arial" w:cs="Arial"/>
          <w:sz w:val="40"/>
          <w:szCs w:val="40"/>
        </w:rPr>
      </w:pPr>
      <w:r w:rsidRPr="005162FD">
        <w:rPr>
          <w:rFonts w:ascii="Arial" w:hAnsi="Arial" w:cs="Arial"/>
          <w:sz w:val="40"/>
          <w:szCs w:val="40"/>
        </w:rPr>
        <w:t xml:space="preserve">van 't leven dat vanzelf zijn route gaat              terwijl ik steeds meer raadsels onderga            houd ik de grens van gekte als mijn maat              als waanzin doorbreekt weet ik waar ik sta </w:t>
      </w:r>
    </w:p>
    <w:p w14:paraId="7118E9D5" w14:textId="77777777" w:rsidR="005162FD" w:rsidRDefault="007374C4" w:rsidP="005162FD">
      <w:pPr>
        <w:rPr>
          <w:rFonts w:ascii="Arial" w:hAnsi="Arial" w:cs="Arial"/>
          <w:sz w:val="40"/>
          <w:szCs w:val="40"/>
        </w:rPr>
      </w:pPr>
      <w:r w:rsidRPr="005162FD">
        <w:rPr>
          <w:rFonts w:ascii="Arial" w:hAnsi="Arial" w:cs="Arial"/>
          <w:sz w:val="40"/>
          <w:szCs w:val="40"/>
        </w:rPr>
        <w:t>daar breekt de nacht, mijn hersens kraken</w:t>
      </w:r>
      <w:r w:rsidRPr="005162FD">
        <w:rPr>
          <w:rFonts w:ascii="MS Mincho" w:eastAsia="MS Mincho" w:hAnsi="MS Mincho" w:cs="MS Mincho"/>
          <w:sz w:val="40"/>
          <w:szCs w:val="40"/>
        </w:rPr>
        <w:t> </w:t>
      </w:r>
      <w:r w:rsidRPr="005162FD">
        <w:rPr>
          <w:rFonts w:ascii="Arial" w:hAnsi="Arial" w:cs="Arial"/>
          <w:sz w:val="40"/>
          <w:szCs w:val="40"/>
        </w:rPr>
        <w:t xml:space="preserve">        </w:t>
      </w:r>
    </w:p>
    <w:p w14:paraId="009511A7" w14:textId="63CF8F4E" w:rsidR="007374C4" w:rsidRPr="005162FD" w:rsidRDefault="007374C4" w:rsidP="005162FD">
      <w:pPr>
        <w:rPr>
          <w:rFonts w:ascii="Arial" w:hAnsi="Arial" w:cs="Arial"/>
          <w:sz w:val="40"/>
          <w:szCs w:val="40"/>
        </w:rPr>
      </w:pPr>
      <w:r w:rsidRPr="005162FD">
        <w:rPr>
          <w:rFonts w:ascii="Arial" w:hAnsi="Arial" w:cs="Arial"/>
          <w:sz w:val="40"/>
          <w:szCs w:val="40"/>
        </w:rPr>
        <w:t xml:space="preserve">‘n gloed van kleuren knalt, brengt mij in juiste waan                                                                    m'n innerlijk oog kan niets meer doen dan waken </w:t>
      </w:r>
    </w:p>
    <w:p w14:paraId="1BE706F0" w14:textId="77777777" w:rsidR="00CE3D1F" w:rsidRPr="005162FD" w:rsidRDefault="007374C4" w:rsidP="005162FD">
      <w:pPr>
        <w:rPr>
          <w:rFonts w:ascii="Arial" w:hAnsi="Arial" w:cs="Arial"/>
          <w:sz w:val="40"/>
          <w:szCs w:val="40"/>
        </w:rPr>
      </w:pPr>
      <w:r w:rsidRPr="005162FD">
        <w:rPr>
          <w:rFonts w:ascii="Arial" w:hAnsi="Arial" w:cs="Arial"/>
          <w:sz w:val="40"/>
          <w:szCs w:val="40"/>
        </w:rPr>
        <w:t xml:space="preserve">visioen van God: de Schorpioen valt aan                de vissen van gedachten scholen samen                 het tij is ruw dat kan ik slechts beamen </w:t>
      </w:r>
    </w:p>
    <w:p w14:paraId="2CB99827" w14:textId="77777777" w:rsidR="005162FD" w:rsidRDefault="005162FD" w:rsidP="005162FD">
      <w:pPr>
        <w:rPr>
          <w:rFonts w:ascii="Arial" w:hAnsi="Arial" w:cs="Arial"/>
          <w:sz w:val="40"/>
          <w:szCs w:val="40"/>
        </w:rPr>
      </w:pPr>
    </w:p>
    <w:p w14:paraId="36379D5F" w14:textId="76625FA3" w:rsidR="007374C4" w:rsidRPr="00CA059D" w:rsidRDefault="007374C4" w:rsidP="005162FD">
      <w:pPr>
        <w:rPr>
          <w:rFonts w:ascii="Arial" w:hAnsi="Arial" w:cs="Arial"/>
          <w:color w:val="FF0000"/>
          <w:sz w:val="40"/>
          <w:szCs w:val="40"/>
        </w:rPr>
      </w:pPr>
      <w:r w:rsidRPr="00CA059D">
        <w:rPr>
          <w:rFonts w:ascii="Arial" w:hAnsi="Arial" w:cs="Arial"/>
          <w:color w:val="FF0000"/>
          <w:sz w:val="40"/>
          <w:szCs w:val="40"/>
        </w:rPr>
        <w:t>De Verwondering</w:t>
      </w:r>
    </w:p>
    <w:p w14:paraId="670ECA76" w14:textId="77777777" w:rsidR="005162FD" w:rsidRDefault="007374C4" w:rsidP="005162FD">
      <w:pPr>
        <w:rPr>
          <w:rFonts w:ascii="Arial" w:hAnsi="Arial" w:cs="Arial"/>
          <w:sz w:val="40"/>
          <w:szCs w:val="40"/>
        </w:rPr>
      </w:pPr>
      <w:r w:rsidRPr="005162FD">
        <w:rPr>
          <w:rFonts w:ascii="Arial" w:hAnsi="Arial" w:cs="Arial"/>
          <w:sz w:val="40"/>
          <w:szCs w:val="40"/>
        </w:rPr>
        <w:t>seringengeur bedwelmt mij, buiten zinnen, insectenvolk vliegt in en uit en af en aan</w:t>
      </w:r>
      <w:r w:rsidRPr="005162FD">
        <w:rPr>
          <w:rFonts w:ascii="MS Mincho" w:eastAsia="MS Mincho" w:hAnsi="MS Mincho" w:cs="MS Mincho"/>
          <w:sz w:val="40"/>
          <w:szCs w:val="40"/>
        </w:rPr>
        <w:t> </w:t>
      </w:r>
      <w:r w:rsidRPr="005162FD">
        <w:rPr>
          <w:rFonts w:ascii="Arial" w:hAnsi="Arial" w:cs="Arial"/>
          <w:sz w:val="40"/>
          <w:szCs w:val="40"/>
        </w:rPr>
        <w:t xml:space="preserve">        </w:t>
      </w:r>
    </w:p>
    <w:p w14:paraId="41C263B1" w14:textId="77777777" w:rsidR="005162FD" w:rsidRDefault="007374C4" w:rsidP="005162FD">
      <w:pPr>
        <w:rPr>
          <w:rFonts w:ascii="Arial" w:hAnsi="Arial" w:cs="Arial"/>
          <w:sz w:val="40"/>
          <w:szCs w:val="40"/>
        </w:rPr>
      </w:pPr>
      <w:r w:rsidRPr="005162FD">
        <w:rPr>
          <w:rFonts w:ascii="Arial" w:hAnsi="Arial" w:cs="Arial"/>
          <w:sz w:val="40"/>
          <w:szCs w:val="40"/>
        </w:rPr>
        <w:t>ik adem diep, zon brandt tot in mijn ziel naar binnen</w:t>
      </w:r>
      <w:r w:rsidR="005162FD">
        <w:rPr>
          <w:rFonts w:ascii="Arial" w:hAnsi="Arial" w:cs="Arial"/>
          <w:sz w:val="40"/>
          <w:szCs w:val="40"/>
        </w:rPr>
        <w:t>,</w:t>
      </w:r>
      <w:r w:rsidRPr="005162FD">
        <w:rPr>
          <w:rFonts w:ascii="Arial" w:hAnsi="Arial" w:cs="Arial"/>
          <w:sz w:val="40"/>
          <w:szCs w:val="40"/>
        </w:rPr>
        <w:t xml:space="preserve"> de salamanders ritselen hun baan </w:t>
      </w:r>
    </w:p>
    <w:p w14:paraId="319FCC13" w14:textId="597763F4" w:rsidR="005162FD" w:rsidRDefault="007374C4" w:rsidP="005162FD">
      <w:pPr>
        <w:rPr>
          <w:rFonts w:ascii="Arial" w:hAnsi="Arial" w:cs="Arial"/>
          <w:sz w:val="40"/>
          <w:szCs w:val="40"/>
        </w:rPr>
      </w:pPr>
      <w:r w:rsidRPr="005162FD">
        <w:rPr>
          <w:rFonts w:ascii="Arial" w:hAnsi="Arial" w:cs="Arial"/>
          <w:sz w:val="40"/>
          <w:szCs w:val="40"/>
        </w:rPr>
        <w:t xml:space="preserve">de grassen groeien terwijl ik 't gadesla                  </w:t>
      </w:r>
    </w:p>
    <w:p w14:paraId="63E9D3E8" w14:textId="77777777" w:rsidR="005162FD" w:rsidRDefault="007374C4" w:rsidP="005162FD">
      <w:pPr>
        <w:rPr>
          <w:rFonts w:ascii="Arial" w:hAnsi="Arial" w:cs="Arial"/>
          <w:sz w:val="40"/>
          <w:szCs w:val="40"/>
        </w:rPr>
      </w:pPr>
      <w:r w:rsidRPr="005162FD">
        <w:rPr>
          <w:rFonts w:ascii="Arial" w:hAnsi="Arial" w:cs="Arial"/>
          <w:sz w:val="40"/>
          <w:szCs w:val="40"/>
        </w:rPr>
        <w:t>het pronken met onwerkelijke geuren:</w:t>
      </w:r>
      <w:r w:rsidRPr="005162FD">
        <w:rPr>
          <w:rFonts w:ascii="MS Mincho" w:eastAsia="MS Mincho" w:hAnsi="MS Mincho" w:cs="MS Mincho"/>
          <w:sz w:val="40"/>
          <w:szCs w:val="40"/>
        </w:rPr>
        <w:t> </w:t>
      </w:r>
      <w:r w:rsidRPr="005162FD">
        <w:rPr>
          <w:rFonts w:ascii="Arial" w:hAnsi="Arial" w:cs="Arial"/>
          <w:sz w:val="40"/>
          <w:szCs w:val="40"/>
        </w:rPr>
        <w:t xml:space="preserve">            </w:t>
      </w:r>
    </w:p>
    <w:p w14:paraId="3DA5E769" w14:textId="1C73595A" w:rsidR="007374C4" w:rsidRPr="005162FD" w:rsidRDefault="007374C4" w:rsidP="005162FD">
      <w:pPr>
        <w:rPr>
          <w:rFonts w:ascii="Arial" w:hAnsi="Arial" w:cs="Arial"/>
          <w:sz w:val="40"/>
          <w:szCs w:val="40"/>
        </w:rPr>
      </w:pPr>
      <w:r w:rsidRPr="005162FD">
        <w:rPr>
          <w:rFonts w:ascii="Arial" w:hAnsi="Arial" w:cs="Arial"/>
          <w:sz w:val="40"/>
          <w:szCs w:val="40"/>
        </w:rPr>
        <w:t xml:space="preserve">de bloemen staan in pracht elkaar te na                          zij houden wedstrijden in gouden kleuren </w:t>
      </w:r>
    </w:p>
    <w:p w14:paraId="083BA1FB" w14:textId="77777777" w:rsidR="005162FD" w:rsidRDefault="007374C4" w:rsidP="005162FD">
      <w:pPr>
        <w:rPr>
          <w:rFonts w:ascii="Arial" w:hAnsi="Arial" w:cs="Arial"/>
          <w:sz w:val="40"/>
          <w:szCs w:val="40"/>
        </w:rPr>
      </w:pPr>
      <w:r w:rsidRPr="005162FD">
        <w:rPr>
          <w:rFonts w:ascii="Arial" w:hAnsi="Arial" w:cs="Arial"/>
          <w:sz w:val="40"/>
          <w:szCs w:val="40"/>
        </w:rPr>
        <w:t>de avond valt, dus valt nu ook het zaad</w:t>
      </w:r>
      <w:r w:rsidRPr="005162FD">
        <w:rPr>
          <w:rFonts w:ascii="MS Mincho" w:eastAsia="MS Mincho" w:hAnsi="MS Mincho" w:cs="MS Mincho"/>
          <w:sz w:val="40"/>
          <w:szCs w:val="40"/>
        </w:rPr>
        <w:t> </w:t>
      </w:r>
      <w:r w:rsidRPr="005162FD">
        <w:rPr>
          <w:rFonts w:ascii="Arial" w:hAnsi="Arial" w:cs="Arial"/>
          <w:sz w:val="40"/>
          <w:szCs w:val="40"/>
        </w:rPr>
        <w:t xml:space="preserve">         </w:t>
      </w:r>
    </w:p>
    <w:p w14:paraId="54425BA2" w14:textId="72C1CB2F" w:rsidR="005162FD" w:rsidRDefault="007374C4" w:rsidP="005162FD">
      <w:pPr>
        <w:rPr>
          <w:rFonts w:ascii="Arial" w:hAnsi="Arial" w:cs="Arial"/>
          <w:sz w:val="40"/>
          <w:szCs w:val="40"/>
        </w:rPr>
      </w:pPr>
      <w:r w:rsidRPr="005162FD">
        <w:rPr>
          <w:rFonts w:ascii="Arial" w:hAnsi="Arial" w:cs="Arial"/>
          <w:sz w:val="40"/>
          <w:szCs w:val="40"/>
        </w:rPr>
        <w:t xml:space="preserve">'s nachts kiemt nog nieuwer leven en bestaan      </w:t>
      </w:r>
    </w:p>
    <w:p w14:paraId="20AB761F" w14:textId="10C24772" w:rsidR="007374C4" w:rsidRPr="005162FD" w:rsidRDefault="007374C4" w:rsidP="005162FD">
      <w:pPr>
        <w:rPr>
          <w:rFonts w:ascii="Arial" w:hAnsi="Arial" w:cs="Arial"/>
          <w:sz w:val="40"/>
          <w:szCs w:val="40"/>
        </w:rPr>
      </w:pPr>
      <w:r w:rsidRPr="005162FD">
        <w:rPr>
          <w:rFonts w:ascii="Arial" w:hAnsi="Arial" w:cs="Arial"/>
          <w:sz w:val="40"/>
          <w:szCs w:val="40"/>
        </w:rPr>
        <w:t xml:space="preserve">hier leer ik leven, vraag ik God om raad </w:t>
      </w:r>
    </w:p>
    <w:p w14:paraId="6CDF47F8" w14:textId="77777777" w:rsidR="007374C4" w:rsidRPr="005162FD" w:rsidRDefault="007374C4" w:rsidP="005162FD">
      <w:pPr>
        <w:rPr>
          <w:rFonts w:ascii="Arial" w:hAnsi="Arial" w:cs="Arial"/>
          <w:sz w:val="40"/>
          <w:szCs w:val="40"/>
        </w:rPr>
      </w:pPr>
      <w:r w:rsidRPr="005162FD">
        <w:rPr>
          <w:rFonts w:ascii="Arial" w:hAnsi="Arial" w:cs="Arial"/>
          <w:sz w:val="40"/>
          <w:szCs w:val="40"/>
        </w:rPr>
        <w:t xml:space="preserve">ik blijf er staren, sprekend met de maan                ik sterf nu, kan mij niet verweren                reïncarnatie kan een ieder leren </w:t>
      </w:r>
    </w:p>
    <w:p w14:paraId="4CD8E496" w14:textId="77777777" w:rsidR="007374C4" w:rsidRPr="004D7484" w:rsidRDefault="007374C4" w:rsidP="007374C4">
      <w:pPr>
        <w:widowControl w:val="0"/>
        <w:autoSpaceDE w:val="0"/>
        <w:autoSpaceDN w:val="0"/>
        <w:adjustRightInd w:val="0"/>
        <w:spacing w:line="280" w:lineRule="atLeast"/>
        <w:rPr>
          <w:rFonts w:ascii="Arial" w:hAnsi="Arial" w:cs="Arial"/>
          <w:color w:val="000000"/>
          <w:sz w:val="40"/>
          <w:szCs w:val="40"/>
        </w:rPr>
      </w:pPr>
      <w:r w:rsidRPr="004D7484">
        <w:rPr>
          <w:rFonts w:ascii="Arial" w:hAnsi="Arial" w:cs="Arial"/>
          <w:noProof/>
          <w:color w:val="000000"/>
          <w:sz w:val="40"/>
          <w:szCs w:val="40"/>
          <w:lang w:eastAsia="nl-NL"/>
        </w:rPr>
        <w:drawing>
          <wp:inline distT="0" distB="0" distL="0" distR="0" wp14:anchorId="503DFD4A" wp14:editId="752AD12D">
            <wp:extent cx="103505" cy="14605"/>
            <wp:effectExtent l="0" t="0" r="0" b="10795"/>
            <wp:docPr id="2171" name="Afbeelding 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06A7AEA0" wp14:editId="69E2EC97">
            <wp:extent cx="103505" cy="14605"/>
            <wp:effectExtent l="0" t="0" r="0" b="10795"/>
            <wp:docPr id="2170" name="Afbeelding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419B4D19" wp14:editId="7DE995AA">
            <wp:extent cx="59055" cy="14605"/>
            <wp:effectExtent l="0" t="0" r="0" b="10795"/>
            <wp:docPr id="2169" name="Afbeelding 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051F95F2" wp14:editId="27C809B5">
            <wp:extent cx="59055" cy="14605"/>
            <wp:effectExtent l="0" t="0" r="0" b="10795"/>
            <wp:docPr id="2168" name="Afbeelding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40291F59" wp14:editId="04A474D3">
            <wp:extent cx="14605" cy="103505"/>
            <wp:effectExtent l="0" t="0" r="10795" b="0"/>
            <wp:docPr id="2167" name="Afbeelding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34226DD0" wp14:editId="27DB9004">
            <wp:extent cx="14605" cy="103505"/>
            <wp:effectExtent l="0" t="0" r="10795" b="0"/>
            <wp:docPr id="2166" name="Afbeelding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2D30BFEC" wp14:editId="423F8BBD">
            <wp:extent cx="14605" cy="59055"/>
            <wp:effectExtent l="0" t="0" r="10795" b="0"/>
            <wp:docPr id="2165" name="Afbeelding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4D7484">
        <w:rPr>
          <w:rFonts w:ascii="Arial" w:hAnsi="Arial" w:cs="Arial"/>
          <w:color w:val="000000"/>
          <w:sz w:val="40"/>
          <w:szCs w:val="40"/>
        </w:rPr>
        <w:t xml:space="preserve"> </w:t>
      </w:r>
      <w:r w:rsidRPr="004D7484">
        <w:rPr>
          <w:rFonts w:ascii="Arial" w:hAnsi="Arial" w:cs="Arial"/>
          <w:noProof/>
          <w:color w:val="000000"/>
          <w:sz w:val="40"/>
          <w:szCs w:val="40"/>
          <w:lang w:eastAsia="nl-NL"/>
        </w:rPr>
        <w:drawing>
          <wp:inline distT="0" distB="0" distL="0" distR="0" wp14:anchorId="1AE0A4AF" wp14:editId="371A8AF1">
            <wp:extent cx="14605" cy="59055"/>
            <wp:effectExtent l="0" t="0" r="10795" b="0"/>
            <wp:docPr id="2164" name="Afbeelding 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4D7484">
        <w:rPr>
          <w:rFonts w:ascii="Arial" w:hAnsi="Arial" w:cs="Arial"/>
          <w:color w:val="000000"/>
          <w:sz w:val="40"/>
          <w:szCs w:val="40"/>
        </w:rPr>
        <w:t xml:space="preserve"> </w:t>
      </w:r>
    </w:p>
    <w:p w14:paraId="7D5D2506" w14:textId="77777777" w:rsidR="00CA059D" w:rsidRDefault="007374C4" w:rsidP="00CE3D1F">
      <w:pPr>
        <w:widowControl w:val="0"/>
        <w:autoSpaceDE w:val="0"/>
        <w:autoSpaceDN w:val="0"/>
        <w:adjustRightInd w:val="0"/>
        <w:spacing w:line="280" w:lineRule="atLeast"/>
        <w:rPr>
          <w:rFonts w:ascii="Arial" w:hAnsi="Arial" w:cs="Arial"/>
          <w:color w:val="FF0000"/>
          <w:sz w:val="40"/>
          <w:szCs w:val="40"/>
        </w:rPr>
      </w:pPr>
      <w:r w:rsidRPr="004D7484">
        <w:rPr>
          <w:rFonts w:ascii="Arial" w:hAnsi="Arial" w:cs="Arial"/>
          <w:noProof/>
          <w:color w:val="000000"/>
          <w:sz w:val="40"/>
          <w:szCs w:val="40"/>
          <w:lang w:eastAsia="nl-NL"/>
        </w:rPr>
        <w:drawing>
          <wp:inline distT="0" distB="0" distL="0" distR="0" wp14:anchorId="10511054" wp14:editId="10EC12A7">
            <wp:extent cx="14605" cy="103505"/>
            <wp:effectExtent l="0" t="0" r="10795" b="0"/>
            <wp:docPr id="2163" name="Afbeelding 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p>
    <w:p w14:paraId="38801CC5" w14:textId="7962513C" w:rsidR="007374C4" w:rsidRPr="00CE3D1F" w:rsidRDefault="007374C4" w:rsidP="00CE3D1F">
      <w:pPr>
        <w:widowControl w:val="0"/>
        <w:autoSpaceDE w:val="0"/>
        <w:autoSpaceDN w:val="0"/>
        <w:adjustRightInd w:val="0"/>
        <w:spacing w:line="280" w:lineRule="atLeast"/>
        <w:rPr>
          <w:rFonts w:ascii="Arial" w:hAnsi="Arial" w:cs="Arial"/>
          <w:color w:val="000000"/>
          <w:sz w:val="40"/>
          <w:szCs w:val="40"/>
        </w:rPr>
      </w:pPr>
      <w:bookmarkStart w:id="0" w:name="_GoBack"/>
      <w:bookmarkEnd w:id="0"/>
      <w:r w:rsidRPr="009D3141">
        <w:rPr>
          <w:rFonts w:ascii="Arial" w:hAnsi="Arial" w:cs="Arial"/>
          <w:color w:val="FF0000"/>
          <w:sz w:val="40"/>
          <w:szCs w:val="40"/>
        </w:rPr>
        <w:t xml:space="preserve">Poëzie als antwoord op een depressie </w:t>
      </w:r>
    </w:p>
    <w:p w14:paraId="25DC82A4" w14:textId="77777777" w:rsidR="007374C4" w:rsidRPr="009C32A5"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Wat wil ik nu met deze poëzie met betrekking tot de fysiologie van een depressie aantonen?</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Er zijn tallozen die dezelfde ervaring hebben, of andere, vergelijkbare. Hoevelen zitten in depressies wegens (verstoorde) relaties? </w:t>
      </w:r>
    </w:p>
    <w:p w14:paraId="07536454" w14:textId="3DDC6813"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Een leven zonder passie en hartstocht lijkt mij ongelofelijk saai, maar als emoties te extreem en onbeheersbaar zijn en lang aanhouden, kunnen ze pathologisch worden en tot een diepe depressie leiden. Voortdurend gelukkig zijn - zoals de bloemenkinderen en hippies in de jaren zestig uitstraalden, is natuurlijk weer het andere uiterste. </w:t>
      </w:r>
    </w:p>
    <w:p w14:paraId="253C8CE9"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Net als de meeste uitingen van Hare-Krishna- aanhangers komt zo’n constante ‘kick‘ van geluk ons tamelijk onwezenlijk, om niet te zeggen weerzinwekkend voor. </w:t>
      </w:r>
    </w:p>
    <w:p w14:paraId="1EF6886F"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Wij leven in een maatschappij die pretendeert controle te hebben over ziekte en dood, niet in het minst dankzij een door de overheid ruimschoots opgezette gezondheidspropaganda: gij zult niet roken, gij zult niet drinken, gij zult weinig vet eten, gij zult bewegen, gij zult niet zonnen, enz. </w:t>
      </w:r>
    </w:p>
    <w:p w14:paraId="72DCD03B"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De angst zit diep, voor het minste of geringste doen mensen een beroep op hun huisarts.</w:t>
      </w:r>
      <w:r w:rsidRPr="004D7484">
        <w:rPr>
          <w:rFonts w:ascii="MS Mincho" w:eastAsia="MS Mincho" w:hAnsi="MS Mincho" w:cs="MS Mincho"/>
          <w:color w:val="000000"/>
          <w:sz w:val="40"/>
          <w:szCs w:val="40"/>
        </w:rPr>
        <w:t> </w:t>
      </w:r>
    </w:p>
    <w:p w14:paraId="1C2D5355"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De pharma-industrie speelt hier handig op in: voedselsupplementen! </w:t>
      </w:r>
    </w:p>
    <w:p w14:paraId="11E2ACF0" w14:textId="77777777" w:rsidR="007374C4" w:rsidRDefault="007374C4" w:rsidP="007374C4">
      <w:pPr>
        <w:widowControl w:val="0"/>
        <w:autoSpaceDE w:val="0"/>
        <w:autoSpaceDN w:val="0"/>
        <w:adjustRightInd w:val="0"/>
        <w:spacing w:after="240" w:line="340" w:lineRule="atLeast"/>
        <w:rPr>
          <w:rFonts w:ascii="MS Mincho" w:eastAsia="MS Mincho" w:hAnsi="MS Mincho" w:cs="MS Mincho"/>
          <w:color w:val="000000"/>
          <w:sz w:val="40"/>
          <w:szCs w:val="40"/>
        </w:rPr>
      </w:pPr>
      <w:r w:rsidRPr="004D7484">
        <w:rPr>
          <w:rFonts w:ascii="Arial" w:hAnsi="Arial" w:cs="Arial"/>
          <w:color w:val="000000"/>
          <w:sz w:val="40"/>
          <w:szCs w:val="40"/>
        </w:rPr>
        <w:t>De overheid zou moeten stoppen met haar onderdanen bang te maken voor ziekte en dood, temeer daar er allerminst sprake is van wetenschappelijke onderbouwing.</w:t>
      </w:r>
      <w:r w:rsidRPr="004D7484">
        <w:rPr>
          <w:rFonts w:ascii="MS Mincho" w:eastAsia="MS Mincho" w:hAnsi="MS Mincho" w:cs="MS Mincho"/>
          <w:color w:val="000000"/>
          <w:sz w:val="40"/>
          <w:szCs w:val="40"/>
        </w:rPr>
        <w:t> </w:t>
      </w:r>
    </w:p>
    <w:p w14:paraId="40112A7C"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De bevolking wordt daardoor niet gezonder, slechts banger. </w:t>
      </w:r>
    </w:p>
    <w:p w14:paraId="6D97B2D5" w14:textId="77777777" w:rsidR="007374C4" w:rsidRPr="00787846" w:rsidRDefault="007374C4" w:rsidP="007374C4">
      <w:pPr>
        <w:widowControl w:val="0"/>
        <w:autoSpaceDE w:val="0"/>
        <w:autoSpaceDN w:val="0"/>
        <w:adjustRightInd w:val="0"/>
        <w:spacing w:after="240" w:line="340" w:lineRule="atLeast"/>
        <w:rPr>
          <w:rFonts w:ascii="Arial" w:hAnsi="Arial" w:cs="Arial"/>
          <w:color w:val="FF0000"/>
          <w:sz w:val="40"/>
          <w:szCs w:val="40"/>
        </w:rPr>
      </w:pPr>
      <w:r w:rsidRPr="00787846">
        <w:rPr>
          <w:rFonts w:ascii="Arial" w:hAnsi="Arial" w:cs="Arial"/>
          <w:color w:val="FF0000"/>
          <w:sz w:val="40"/>
          <w:szCs w:val="40"/>
        </w:rPr>
        <w:t xml:space="preserve">Zware depressie </w:t>
      </w:r>
    </w:p>
    <w:p w14:paraId="6FB482C6"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Maar een zwaar psychisch lijden zoals bij depressie plaatsvindt, gaat niemand in zijn kouwe kleren zitten. Zo’n depressie gaat gepaard met zelfhaat en soms met een verlammende angst.</w:t>
      </w:r>
      <w:r w:rsidRPr="004D7484">
        <w:rPr>
          <w:rFonts w:ascii="MS Mincho" w:eastAsia="MS Mincho" w:hAnsi="MS Mincho" w:cs="MS Mincho"/>
          <w:color w:val="000000"/>
          <w:sz w:val="40"/>
          <w:szCs w:val="40"/>
        </w:rPr>
        <w:t> </w:t>
      </w:r>
    </w:p>
    <w:p w14:paraId="7B09C742"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Z</w:t>
      </w:r>
      <w:r w:rsidRPr="004D7484">
        <w:rPr>
          <w:rFonts w:ascii="Arial" w:hAnsi="Arial" w:cs="Arial"/>
          <w:color w:val="000000"/>
          <w:sz w:val="40"/>
          <w:szCs w:val="40"/>
        </w:rPr>
        <w:t xml:space="preserve">oals reeds eerder is opgemerkt hebben we door de neurale werking van de hersenen weinig of geen controle over wanneer een emotie bezit van ons neemt, laat staan welke dat is. </w:t>
      </w:r>
    </w:p>
    <w:p w14:paraId="0FDB41E7" w14:textId="77777777" w:rsidR="00AF7D8F" w:rsidRDefault="007374C4" w:rsidP="00AF7D8F">
      <w:pPr>
        <w:widowControl w:val="0"/>
        <w:autoSpaceDE w:val="0"/>
        <w:autoSpaceDN w:val="0"/>
        <w:adjustRightInd w:val="0"/>
        <w:spacing w:line="280" w:lineRule="atLeast"/>
        <w:rPr>
          <w:rFonts w:ascii="Arial" w:hAnsi="Arial" w:cs="Arial"/>
          <w:color w:val="000000"/>
          <w:sz w:val="40"/>
          <w:szCs w:val="40"/>
        </w:rPr>
      </w:pPr>
      <w:r>
        <w:rPr>
          <w:rFonts w:ascii="Arial" w:hAnsi="Arial" w:cs="Arial"/>
          <w:color w:val="000000"/>
          <w:sz w:val="40"/>
          <w:szCs w:val="40"/>
        </w:rPr>
        <w:t>W</w:t>
      </w:r>
      <w:r w:rsidRPr="004D7484">
        <w:rPr>
          <w:rFonts w:ascii="Arial" w:hAnsi="Arial" w:cs="Arial"/>
          <w:color w:val="000000"/>
          <w:sz w:val="40"/>
          <w:szCs w:val="40"/>
        </w:rPr>
        <w:t>e hebben normaal gesproken wel inspraak hoelang een emotie duurt.</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Hoe kwaad of verdrietig we ook zijn: op zeker moment gaat het wel weer over. </w:t>
      </w:r>
      <w:r>
        <w:rPr>
          <w:rFonts w:ascii="Arial" w:hAnsi="Arial" w:cs="Arial"/>
          <w:color w:val="000000"/>
          <w:sz w:val="40"/>
          <w:szCs w:val="40"/>
        </w:rPr>
        <w:t>W</w:t>
      </w:r>
      <w:r w:rsidRPr="004D7484">
        <w:rPr>
          <w:rFonts w:ascii="Arial" w:hAnsi="Arial" w:cs="Arial"/>
          <w:color w:val="000000"/>
          <w:sz w:val="40"/>
          <w:szCs w:val="40"/>
        </w:rPr>
        <w:t>anneer deze emoties langer dan nodig aanhouden, ontstaat er emotionele ontreddering: chronische angst bijvoorbeeld, of voortdurende agressie, manische depressiviteit. Chaotische gevoelens van euforie en vervoering wisselen elkaar af met gevoelens van geprikkeldheid of diep verdriet of razernij. Slapeloosheid en een gevoel van totale leegte, wanhoop.</w:t>
      </w:r>
      <w:r w:rsidRPr="004D7484">
        <w:rPr>
          <w:rFonts w:ascii="MS Mincho" w:eastAsia="MS Mincho" w:hAnsi="MS Mincho" w:cs="MS Mincho"/>
          <w:color w:val="000000"/>
          <w:sz w:val="40"/>
          <w:szCs w:val="40"/>
        </w:rPr>
        <w:t> </w:t>
      </w:r>
      <w:r w:rsidRPr="004D7484">
        <w:rPr>
          <w:rFonts w:ascii="Arial" w:hAnsi="Arial" w:cs="Arial"/>
          <w:color w:val="000000"/>
          <w:sz w:val="40"/>
          <w:szCs w:val="40"/>
        </w:rPr>
        <w:t>Wanneer we ervan uitgaan dat deze gevoelens - zoals alle emoties - natuurlijk zijn, kunnen we beter beginnen met ze te ervaren zoals ze zich aandienen - hoe ellendig ook.</w:t>
      </w:r>
      <w:r w:rsidRPr="004D7484">
        <w:rPr>
          <w:rFonts w:ascii="MS Mincho" w:eastAsia="MS Mincho" w:hAnsi="MS Mincho" w:cs="MS Mincho"/>
          <w:color w:val="000000"/>
          <w:sz w:val="40"/>
          <w:szCs w:val="40"/>
        </w:rPr>
        <w:t> </w:t>
      </w:r>
      <w:r>
        <w:rPr>
          <w:rFonts w:ascii="Arial" w:hAnsi="Arial" w:cs="Arial"/>
          <w:color w:val="000000"/>
          <w:sz w:val="40"/>
          <w:szCs w:val="40"/>
        </w:rPr>
        <w:t>V</w:t>
      </w:r>
      <w:r w:rsidRPr="004D7484">
        <w:rPr>
          <w:rFonts w:ascii="Arial" w:hAnsi="Arial" w:cs="Arial"/>
          <w:color w:val="000000"/>
          <w:sz w:val="40"/>
          <w:szCs w:val="40"/>
        </w:rPr>
        <w:t>elen houden het gevoel dat de depressie hen in zijn macht heeft.</w:t>
      </w:r>
      <w:r w:rsidRPr="004D7484">
        <w:rPr>
          <w:rFonts w:ascii="MS Mincho" w:eastAsia="MS Mincho" w:hAnsi="MS Mincho" w:cs="MS Mincho"/>
          <w:color w:val="000000"/>
          <w:sz w:val="40"/>
          <w:szCs w:val="40"/>
        </w:rPr>
        <w:t> </w:t>
      </w:r>
      <w:r w:rsidRPr="004D7484">
        <w:rPr>
          <w:rFonts w:ascii="Arial" w:hAnsi="Arial" w:cs="Arial"/>
          <w:color w:val="000000"/>
          <w:sz w:val="40"/>
          <w:szCs w:val="40"/>
        </w:rPr>
        <w:t>Via behandeling wordt of met chemische middelen getracht de patiënt te helpen of met therapie in de vorm van gesprekken, of met een combinatie van deze beide.</w:t>
      </w:r>
      <w:r w:rsidRPr="004D7484">
        <w:rPr>
          <w:rFonts w:ascii="MS Mincho" w:eastAsia="MS Mincho" w:hAnsi="MS Mincho" w:cs="MS Mincho"/>
          <w:color w:val="000000"/>
          <w:sz w:val="40"/>
          <w:szCs w:val="40"/>
        </w:rPr>
        <w:t> </w:t>
      </w:r>
      <w:r w:rsidRPr="004D7484">
        <w:rPr>
          <w:rFonts w:ascii="Arial" w:hAnsi="Arial" w:cs="Arial"/>
          <w:color w:val="000000"/>
          <w:sz w:val="40"/>
          <w:szCs w:val="40"/>
        </w:rPr>
        <w:t>Er is een enorme markt ontstaan van alle mogelijke therapieën die hierop maar al te graag inspelen. De meeste hiervan werken uitsluitend semantisch, d.w.z. via taal.</w:t>
      </w:r>
      <w:r w:rsidRPr="004D7484">
        <w:rPr>
          <w:rFonts w:ascii="MS Mincho" w:eastAsia="MS Mincho" w:hAnsi="MS Mincho" w:cs="MS Mincho"/>
          <w:color w:val="000000"/>
          <w:sz w:val="40"/>
          <w:szCs w:val="40"/>
        </w:rPr>
        <w:t> </w:t>
      </w:r>
      <w:r w:rsidRPr="004D7484">
        <w:rPr>
          <w:rFonts w:ascii="Arial" w:hAnsi="Arial" w:cs="Arial"/>
          <w:color w:val="000000"/>
          <w:sz w:val="40"/>
          <w:szCs w:val="40"/>
        </w:rPr>
        <w:t>Veel praten over je ervaringen, door ze te benoemen hoopt men vat te krijgen op de onderliggende gevoelens en emoties.</w:t>
      </w:r>
    </w:p>
    <w:p w14:paraId="55F64203" w14:textId="77777777" w:rsidR="00AF7D8F" w:rsidRDefault="00AF7D8F" w:rsidP="00AF7D8F">
      <w:pPr>
        <w:widowControl w:val="0"/>
        <w:autoSpaceDE w:val="0"/>
        <w:autoSpaceDN w:val="0"/>
        <w:adjustRightInd w:val="0"/>
        <w:spacing w:line="280" w:lineRule="atLeast"/>
        <w:rPr>
          <w:rFonts w:ascii="Arial" w:hAnsi="Arial" w:cs="Arial"/>
          <w:color w:val="000000"/>
          <w:sz w:val="40"/>
          <w:szCs w:val="40"/>
        </w:rPr>
      </w:pPr>
    </w:p>
    <w:p w14:paraId="634F590F" w14:textId="77777777" w:rsidR="00AF7D8F" w:rsidRDefault="007374C4" w:rsidP="00AF7D8F">
      <w:pPr>
        <w:widowControl w:val="0"/>
        <w:autoSpaceDE w:val="0"/>
        <w:autoSpaceDN w:val="0"/>
        <w:adjustRightInd w:val="0"/>
        <w:spacing w:line="280" w:lineRule="atLeast"/>
        <w:rPr>
          <w:rFonts w:ascii="Arial" w:hAnsi="Arial" w:cs="Arial"/>
          <w:color w:val="FF0000"/>
          <w:sz w:val="40"/>
          <w:szCs w:val="40"/>
        </w:rPr>
      </w:pPr>
      <w:r w:rsidRPr="00123703">
        <w:rPr>
          <w:rFonts w:ascii="Arial" w:hAnsi="Arial" w:cs="Arial"/>
          <w:color w:val="FF0000"/>
          <w:sz w:val="40"/>
          <w:szCs w:val="40"/>
        </w:rPr>
        <w:t>Experiment</w:t>
      </w:r>
    </w:p>
    <w:p w14:paraId="5EA7807C" w14:textId="76188AD5" w:rsidR="007374C4" w:rsidRPr="00AF7D8F" w:rsidRDefault="007374C4" w:rsidP="00AF7D8F">
      <w:pPr>
        <w:widowControl w:val="0"/>
        <w:autoSpaceDE w:val="0"/>
        <w:autoSpaceDN w:val="0"/>
        <w:adjustRightInd w:val="0"/>
        <w:spacing w:line="280" w:lineRule="atLeast"/>
        <w:rPr>
          <w:rFonts w:ascii="MS Mincho" w:eastAsia="MS Mincho" w:hAnsi="MS Mincho" w:cs="MS Mincho"/>
          <w:color w:val="000000"/>
          <w:sz w:val="40"/>
          <w:szCs w:val="40"/>
        </w:rPr>
      </w:pPr>
      <w:r w:rsidRPr="00123703">
        <w:rPr>
          <w:rFonts w:ascii="Arial" w:hAnsi="Arial" w:cs="Arial"/>
          <w:color w:val="FF0000"/>
          <w:sz w:val="40"/>
          <w:szCs w:val="40"/>
        </w:rPr>
        <w:t xml:space="preserve"> </w:t>
      </w:r>
    </w:p>
    <w:p w14:paraId="5AF8FC86" w14:textId="77777777" w:rsidR="007374C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Mijn voorstel is experimenten te doen waarbij mensen onder leiding staan van wetenschappers en kunstenaars.</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Bijvoorbeeld in het geval van depressie zou men dan in overleg met een goede psychiater en een dichter poëzie gaan schrijven, om zo vanuit de verbeelding te leren het beeldend brein in te schakelen. Dan kunnen de diepste gevoelens en emoties ervaren worden. Dit kan ook via schilderen of muziek, theater of dans, of andere vormen van verbeelding gebeuren. </w:t>
      </w:r>
    </w:p>
    <w:p w14:paraId="1CFC749A" w14:textId="77777777" w:rsidR="007374C4" w:rsidRPr="00FD40FD"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De kunstenaars zien er steeds op toe dat ook werkelijk de verbeelding aangesproken wordt, de wetenschappers en/of therapeuten begeleiden het hele proces analytisch.</w:t>
      </w:r>
      <w:r w:rsidRPr="004D7484">
        <w:rPr>
          <w:rFonts w:ascii="MS Mincho" w:eastAsia="MS Mincho" w:hAnsi="MS Mincho" w:cs="MS Mincho"/>
          <w:color w:val="000000"/>
          <w:sz w:val="40"/>
          <w:szCs w:val="40"/>
        </w:rPr>
        <w:t> </w:t>
      </w:r>
    </w:p>
    <w:p w14:paraId="1C11FC35"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De filosofische gedachte hierachter is de volgende. </w:t>
      </w:r>
    </w:p>
    <w:p w14:paraId="790542EF" w14:textId="77777777" w:rsidR="007374C4" w:rsidRPr="004D7484"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 xml:space="preserve">De normale werkwijze van therapeuten middels gesprekken betekent vrijwel altijd: praten over emoties. Een cerebrale aangelegenheid waarbij het er meer om gaat om inzicht te krijgen in je zelf en het proces waar je in zit. Deze taal is zoveel mogelijk genormaliseerd, en wordt door bijvoorbeeld een psychiater op wetenschappelijke wijze gehanteerd om zo goed mogelijk greep te krijgen op de werkelijkheid van de patiënt. Ook bij het </w:t>
      </w:r>
      <w:r w:rsidRPr="009C32A5">
        <w:rPr>
          <w:rFonts w:ascii="Arial" w:hAnsi="Arial" w:cs="Arial"/>
          <w:i/>
          <w:color w:val="000000"/>
          <w:sz w:val="40"/>
          <w:szCs w:val="40"/>
        </w:rPr>
        <w:t>schrijven van poëzie</w:t>
      </w:r>
      <w:r w:rsidRPr="004D7484">
        <w:rPr>
          <w:rFonts w:ascii="Arial" w:hAnsi="Arial" w:cs="Arial"/>
          <w:color w:val="000000"/>
          <w:sz w:val="40"/>
          <w:szCs w:val="40"/>
        </w:rPr>
        <w:t xml:space="preserve"> wordt gebruik gemaakt van taal.</w:t>
      </w:r>
      <w:r w:rsidRPr="004D7484">
        <w:rPr>
          <w:rFonts w:ascii="MS Mincho" w:eastAsia="MS Mincho" w:hAnsi="MS Mincho" w:cs="MS Mincho"/>
          <w:color w:val="000000"/>
          <w:sz w:val="40"/>
          <w:szCs w:val="40"/>
        </w:rPr>
        <w:t> </w:t>
      </w:r>
      <w:r w:rsidRPr="004D7484">
        <w:rPr>
          <w:rFonts w:ascii="Arial" w:hAnsi="Arial" w:cs="Arial"/>
          <w:color w:val="000000"/>
          <w:sz w:val="40"/>
          <w:szCs w:val="40"/>
        </w:rPr>
        <w:t xml:space="preserve">Bij het voorgestelde experiment schakelt de poëzie niet logisch de taal in, maar heeft de mogelijkheid de emoties te verbeelden: zo wordt de poëzie gebruikt als middel om tot de diepste lagen van de depressie door te dringen. </w:t>
      </w:r>
    </w:p>
    <w:p w14:paraId="59E5C82E" w14:textId="77777777" w:rsidR="007374C4" w:rsidRPr="009C32A5" w:rsidRDefault="007374C4" w:rsidP="007374C4">
      <w:pPr>
        <w:widowControl w:val="0"/>
        <w:autoSpaceDE w:val="0"/>
        <w:autoSpaceDN w:val="0"/>
        <w:adjustRightInd w:val="0"/>
        <w:spacing w:after="240" w:line="340" w:lineRule="atLeast"/>
        <w:rPr>
          <w:rFonts w:ascii="Arial" w:hAnsi="Arial" w:cs="Arial"/>
          <w:color w:val="000000"/>
          <w:sz w:val="40"/>
          <w:szCs w:val="40"/>
        </w:rPr>
      </w:pPr>
      <w:r w:rsidRPr="004D7484">
        <w:rPr>
          <w:rFonts w:ascii="Arial" w:hAnsi="Arial" w:cs="Arial"/>
          <w:color w:val="000000"/>
          <w:sz w:val="40"/>
          <w:szCs w:val="40"/>
        </w:rPr>
        <w:t>Terwijl de wetenschapper splitst, isoleert en ontra</w:t>
      </w:r>
      <w:r>
        <w:rPr>
          <w:rFonts w:ascii="Arial" w:hAnsi="Arial" w:cs="Arial"/>
          <w:color w:val="000000"/>
          <w:sz w:val="40"/>
          <w:szCs w:val="40"/>
        </w:rPr>
        <w:t xml:space="preserve">felt, legt juist de poëzie een </w:t>
      </w:r>
      <w:r w:rsidRPr="00123703">
        <w:rPr>
          <w:rFonts w:ascii="Arial" w:hAnsi="Arial" w:cs="Arial"/>
          <w:i/>
          <w:color w:val="000000"/>
          <w:sz w:val="40"/>
          <w:szCs w:val="40"/>
        </w:rPr>
        <w:t>verzoenende paarlust</w:t>
      </w:r>
      <w:r w:rsidRPr="004D7484">
        <w:rPr>
          <w:rFonts w:ascii="Arial" w:hAnsi="Arial" w:cs="Arial"/>
          <w:color w:val="000000"/>
          <w:sz w:val="40"/>
          <w:szCs w:val="40"/>
        </w:rPr>
        <w:t xml:space="preserve"> aan de dag, in de woorden van de te vroeg overleden bioloog en dichter Dick Hillenius. De poëzie is gelaagd en dubbelzinnig, niet logisch, en individueel bepaald.</w:t>
      </w:r>
      <w:r w:rsidRPr="004D7484">
        <w:rPr>
          <w:rFonts w:ascii="MS Mincho" w:eastAsia="MS Mincho" w:hAnsi="MS Mincho" w:cs="MS Mincho"/>
          <w:color w:val="000000"/>
          <w:sz w:val="40"/>
          <w:szCs w:val="40"/>
        </w:rPr>
        <w:t> </w:t>
      </w:r>
      <w:r w:rsidRPr="004D7484">
        <w:rPr>
          <w:rFonts w:ascii="Arial" w:hAnsi="Arial" w:cs="Arial"/>
          <w:color w:val="000000"/>
          <w:sz w:val="40"/>
          <w:szCs w:val="40"/>
        </w:rPr>
        <w:t>Zij voegt samen wat niet bijeen hoort, synthetiseert wat ongerijmd is of werkt met metaforen.</w:t>
      </w:r>
    </w:p>
    <w:p w14:paraId="5F3D6234" w14:textId="77777777" w:rsidR="007B7A9C" w:rsidRDefault="007B7A9C"/>
    <w:sectPr w:rsidR="007B7A9C"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Lucida Calligraphy">
    <w:panose1 w:val="03010101010101010101"/>
    <w:charset w:val="00"/>
    <w:family w:val="auto"/>
    <w:pitch w:val="variable"/>
    <w:sig w:usb0="00000003" w:usb1="00000000" w:usb2="00000000" w:usb3="00000000" w:csb0="00000001" w:csb1="00000000"/>
  </w:font>
  <w:font w:name="Times">
    <w:panose1 w:val="0000050000000002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136C80"/>
    <w:multiLevelType w:val="hybridMultilevel"/>
    <w:tmpl w:val="011CFCB2"/>
    <w:lvl w:ilvl="0" w:tplc="101456A8">
      <w:start w:val="1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6462495"/>
    <w:multiLevelType w:val="hybridMultilevel"/>
    <w:tmpl w:val="E9982A1A"/>
    <w:lvl w:ilvl="0" w:tplc="122694A4">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2235FE5"/>
    <w:multiLevelType w:val="hybridMultilevel"/>
    <w:tmpl w:val="6ADCF61C"/>
    <w:lvl w:ilvl="0" w:tplc="2A625676">
      <w:numFmt w:val="bullet"/>
      <w:lvlText w:val=""/>
      <w:lvlJc w:val="left"/>
      <w:pPr>
        <w:ind w:left="720" w:hanging="360"/>
      </w:pPr>
      <w:rPr>
        <w:rFonts w:ascii="Wingdings" w:eastAsiaTheme="minorHAnsi" w:hAnsi="Wingdings" w:cs="Arial" w:hint="default"/>
        <w:color w:val="000000"/>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62333FC"/>
    <w:multiLevelType w:val="hybridMultilevel"/>
    <w:tmpl w:val="40C41474"/>
    <w:lvl w:ilvl="0" w:tplc="F440FAC0">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11A7559"/>
    <w:multiLevelType w:val="hybridMultilevel"/>
    <w:tmpl w:val="8F0C2120"/>
    <w:lvl w:ilvl="0" w:tplc="528E9A6C">
      <w:start w:val="1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B7E76EF"/>
    <w:multiLevelType w:val="hybridMultilevel"/>
    <w:tmpl w:val="A766816C"/>
    <w:lvl w:ilvl="0" w:tplc="B526FCC4">
      <w:start w:val="1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32E35A3"/>
    <w:multiLevelType w:val="hybridMultilevel"/>
    <w:tmpl w:val="1444C0D2"/>
    <w:lvl w:ilvl="0" w:tplc="9F8656BE">
      <w:numFmt w:val="bullet"/>
      <w:lvlText w:val=""/>
      <w:lvlJc w:val="left"/>
      <w:pPr>
        <w:ind w:left="720" w:hanging="360"/>
      </w:pPr>
      <w:rPr>
        <w:rFonts w:ascii="Wingdings" w:eastAsiaTheme="minorHAnsi" w:hAnsi="Wingdings" w:cs="Arial" w:hint="default"/>
        <w:color w:val="000000"/>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2893052"/>
    <w:multiLevelType w:val="hybridMultilevel"/>
    <w:tmpl w:val="025E07CC"/>
    <w:lvl w:ilvl="0" w:tplc="BB427BA6">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D40592D"/>
    <w:multiLevelType w:val="hybridMultilevel"/>
    <w:tmpl w:val="B66A98E8"/>
    <w:lvl w:ilvl="0" w:tplc="546E5D4C">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5"/>
  </w:num>
  <w:num w:numId="3">
    <w:abstractNumId w:val="0"/>
  </w:num>
  <w:num w:numId="4">
    <w:abstractNumId w:val="1"/>
  </w:num>
  <w:num w:numId="5">
    <w:abstractNumId w:val="2"/>
  </w:num>
  <w:num w:numId="6">
    <w:abstractNumId w:val="6"/>
  </w:num>
  <w:num w:numId="7">
    <w:abstractNumId w:val="4"/>
  </w:num>
  <w:num w:numId="8">
    <w:abstractNumId w:val="10"/>
  </w:num>
  <w:num w:numId="9">
    <w:abstractNumId w:val="11"/>
  </w:num>
  <w:num w:numId="10">
    <w:abstractNumId w:val="7"/>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062"/>
    <w:rsid w:val="00014881"/>
    <w:rsid w:val="001C1650"/>
    <w:rsid w:val="00375103"/>
    <w:rsid w:val="00427C8B"/>
    <w:rsid w:val="005162FD"/>
    <w:rsid w:val="007374C4"/>
    <w:rsid w:val="007B7A9C"/>
    <w:rsid w:val="008E3E40"/>
    <w:rsid w:val="00911942"/>
    <w:rsid w:val="009A2E73"/>
    <w:rsid w:val="00AF7D8F"/>
    <w:rsid w:val="00CA059D"/>
    <w:rsid w:val="00CE3D1F"/>
    <w:rsid w:val="00FB5062"/>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F8F9EA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B5062"/>
  </w:style>
  <w:style w:type="paragraph" w:styleId="Kop1">
    <w:name w:val="heading 1"/>
    <w:basedOn w:val="Standaard"/>
    <w:link w:val="Kop1Teken"/>
    <w:uiPriority w:val="9"/>
    <w:qFormat/>
    <w:rsid w:val="007374C4"/>
    <w:pPr>
      <w:spacing w:before="100" w:beforeAutospacing="1" w:after="100" w:afterAutospacing="1"/>
      <w:outlineLvl w:val="0"/>
    </w:pPr>
    <w:rPr>
      <w:rFonts w:ascii="Times New Roman" w:hAnsi="Times New Roman" w:cs="Times New Roman"/>
      <w:b/>
      <w:bCs/>
      <w:kern w:val="36"/>
      <w:sz w:val="48"/>
      <w:szCs w:val="48"/>
      <w:lang w:eastAsia="nl-NL"/>
    </w:rPr>
  </w:style>
  <w:style w:type="paragraph" w:styleId="Kop2">
    <w:name w:val="heading 2"/>
    <w:basedOn w:val="Standaard"/>
    <w:link w:val="Kop2Teken"/>
    <w:uiPriority w:val="9"/>
    <w:qFormat/>
    <w:rsid w:val="007374C4"/>
    <w:pPr>
      <w:spacing w:before="100" w:beforeAutospacing="1" w:after="100" w:afterAutospacing="1"/>
      <w:outlineLvl w:val="1"/>
    </w:pPr>
    <w:rPr>
      <w:rFonts w:ascii="Times New Roman" w:hAnsi="Times New Roman" w:cs="Times New Roman"/>
      <w:b/>
      <w:bCs/>
      <w:sz w:val="36"/>
      <w:szCs w:val="36"/>
      <w:lang w:eastAsia="nl-NL"/>
    </w:rPr>
  </w:style>
  <w:style w:type="paragraph" w:styleId="Kop3">
    <w:name w:val="heading 3"/>
    <w:basedOn w:val="Standaard"/>
    <w:link w:val="Kop3Teken"/>
    <w:uiPriority w:val="9"/>
    <w:qFormat/>
    <w:rsid w:val="007374C4"/>
    <w:pPr>
      <w:spacing w:before="100" w:beforeAutospacing="1" w:after="100" w:afterAutospacing="1"/>
      <w:outlineLvl w:val="2"/>
    </w:pPr>
    <w:rPr>
      <w:rFonts w:ascii="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7374C4"/>
    <w:rPr>
      <w:rFonts w:ascii="Times New Roman" w:hAnsi="Times New Roman" w:cs="Times New Roman"/>
      <w:b/>
      <w:bCs/>
      <w:kern w:val="36"/>
      <w:sz w:val="48"/>
      <w:szCs w:val="48"/>
      <w:lang w:eastAsia="nl-NL"/>
    </w:rPr>
  </w:style>
  <w:style w:type="character" w:customStyle="1" w:styleId="Kop2Teken">
    <w:name w:val="Kop 2 Teken"/>
    <w:basedOn w:val="Standaardalinea-lettertype"/>
    <w:link w:val="Kop2"/>
    <w:uiPriority w:val="9"/>
    <w:rsid w:val="007374C4"/>
    <w:rPr>
      <w:rFonts w:ascii="Times New Roman" w:hAnsi="Times New Roman" w:cs="Times New Roman"/>
      <w:b/>
      <w:bCs/>
      <w:sz w:val="36"/>
      <w:szCs w:val="36"/>
      <w:lang w:eastAsia="nl-NL"/>
    </w:rPr>
  </w:style>
  <w:style w:type="character" w:customStyle="1" w:styleId="Kop3Teken">
    <w:name w:val="Kop 3 Teken"/>
    <w:basedOn w:val="Standaardalinea-lettertype"/>
    <w:link w:val="Kop3"/>
    <w:uiPriority w:val="9"/>
    <w:rsid w:val="007374C4"/>
    <w:rPr>
      <w:rFonts w:ascii="Times New Roman" w:hAnsi="Times New Roman" w:cs="Times New Roman"/>
      <w:b/>
      <w:bCs/>
      <w:sz w:val="27"/>
      <w:szCs w:val="27"/>
      <w:lang w:eastAsia="nl-NL"/>
    </w:rPr>
  </w:style>
  <w:style w:type="paragraph" w:styleId="Lijstalinea">
    <w:name w:val="List Paragraph"/>
    <w:basedOn w:val="Standaard"/>
    <w:uiPriority w:val="34"/>
    <w:qFormat/>
    <w:rsid w:val="007374C4"/>
    <w:pPr>
      <w:ind w:left="720"/>
      <w:contextualSpacing/>
    </w:pPr>
  </w:style>
  <w:style w:type="character" w:styleId="Hyperlink">
    <w:name w:val="Hyperlink"/>
    <w:basedOn w:val="Standaardalinea-lettertype"/>
    <w:uiPriority w:val="99"/>
    <w:unhideWhenUsed/>
    <w:rsid w:val="007374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20" Type="http://schemas.openxmlformats.org/officeDocument/2006/relationships/image" Target="media/image16.tiff"/><Relationship Id="rId21" Type="http://schemas.openxmlformats.org/officeDocument/2006/relationships/image" Target="media/image17.tiff"/><Relationship Id="rId22" Type="http://schemas.openxmlformats.org/officeDocument/2006/relationships/image" Target="media/image18.tiff"/><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6.tiff"/><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tiff"/><Relationship Id="rId17" Type="http://schemas.openxmlformats.org/officeDocument/2006/relationships/image" Target="media/image13.tiff"/><Relationship Id="rId18" Type="http://schemas.openxmlformats.org/officeDocument/2006/relationships/image" Target="media/image14.png"/><Relationship Id="rId19" Type="http://schemas.openxmlformats.org/officeDocument/2006/relationships/image" Target="media/image15.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image" Target="media/image3.tiff"/><Relationship Id="rId8" Type="http://schemas.openxmlformats.org/officeDocument/2006/relationships/image" Target="media/image4.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42</Pages>
  <Words>6170</Words>
  <Characters>33940</Characters>
  <Application>Microsoft Macintosh Word</Application>
  <DocSecurity>0</DocSecurity>
  <Lines>282</Lines>
  <Paragraphs>80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4</cp:revision>
  <dcterms:created xsi:type="dcterms:W3CDTF">2026-07-31T12:26:00Z</dcterms:created>
  <dcterms:modified xsi:type="dcterms:W3CDTF">2026-07-31T12:43:00Z</dcterms:modified>
</cp:coreProperties>
</file>