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F5484" w14:textId="77777777" w:rsidR="004A4911" w:rsidRPr="00C633D8" w:rsidRDefault="004A4911" w:rsidP="004A4911">
      <w:pPr>
        <w:widowControl w:val="0"/>
        <w:autoSpaceDE w:val="0"/>
        <w:autoSpaceDN w:val="0"/>
        <w:adjustRightInd w:val="0"/>
        <w:spacing w:after="240" w:line="340" w:lineRule="atLeast"/>
        <w:rPr>
          <w:rFonts w:ascii="Arial" w:hAnsi="Arial" w:cs="Arial"/>
          <w:color w:val="FF0000"/>
          <w:sz w:val="40"/>
          <w:szCs w:val="40"/>
        </w:rPr>
      </w:pPr>
      <w:r w:rsidRPr="00C633D8">
        <w:rPr>
          <w:rFonts w:ascii="Arial" w:hAnsi="Arial" w:cs="Arial"/>
          <w:color w:val="FF0000"/>
          <w:sz w:val="40"/>
          <w:szCs w:val="40"/>
        </w:rPr>
        <w:t xml:space="preserve">Herinneringen </w:t>
      </w:r>
    </w:p>
    <w:p w14:paraId="57BA054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 zijn ons er niet van bewust welke herinneringen wel en welke er niet worden opgeslagen.</w:t>
      </w:r>
      <w:r w:rsidRPr="00E003B0">
        <w:rPr>
          <w:rFonts w:ascii="MS Mincho" w:eastAsia="MS Mincho" w:hAnsi="MS Mincho" w:cs="MS Mincho"/>
          <w:color w:val="000000"/>
          <w:sz w:val="40"/>
          <w:szCs w:val="40"/>
        </w:rPr>
        <w:t> </w:t>
      </w:r>
    </w:p>
    <w:p w14:paraId="1669268C"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Hoe krachtig ze zijn en hoe moeilijk of gemakkelijk ze zijn terug te halen, dat weten we niet. </w:t>
      </w:r>
    </w:p>
    <w:p w14:paraId="5AF893B6" w14:textId="77777777" w:rsidR="004A4911" w:rsidRP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Onderzoek naar o.a. leerprocessen zijn dan ook in volle gang. Het reactiveren van (emotionele) herinneringen is tot op zekere hoogte bewust mogelijk.</w:t>
      </w:r>
      <w:r w:rsidRPr="00E003B0">
        <w:rPr>
          <w:rFonts w:ascii="MS Mincho" w:eastAsia="MS Mincho" w:hAnsi="MS Mincho" w:cs="MS Mincho"/>
          <w:color w:val="000000"/>
          <w:sz w:val="40"/>
          <w:szCs w:val="40"/>
        </w:rPr>
        <w:t> </w:t>
      </w:r>
    </w:p>
    <w:p w14:paraId="0D479891"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proces van </w:t>
      </w:r>
      <w:proofErr w:type="spellStart"/>
      <w:r w:rsidRPr="00F47246">
        <w:rPr>
          <w:rFonts w:ascii="Arial" w:hAnsi="Arial" w:cs="Arial"/>
          <w:i/>
          <w:color w:val="000000"/>
          <w:sz w:val="40"/>
          <w:szCs w:val="40"/>
        </w:rPr>
        <w:t>emotional</w:t>
      </w:r>
      <w:proofErr w:type="spellEnd"/>
      <w:r w:rsidRPr="00F47246">
        <w:rPr>
          <w:rFonts w:ascii="Arial" w:hAnsi="Arial" w:cs="Arial"/>
          <w:i/>
          <w:color w:val="000000"/>
          <w:sz w:val="40"/>
          <w:szCs w:val="40"/>
        </w:rPr>
        <w:t xml:space="preserve"> memory</w:t>
      </w:r>
      <w:r w:rsidRPr="00E003B0">
        <w:rPr>
          <w:rFonts w:ascii="Arial" w:hAnsi="Arial" w:cs="Arial"/>
          <w:color w:val="000000"/>
          <w:sz w:val="40"/>
          <w:szCs w:val="40"/>
        </w:rPr>
        <w:t xml:space="preserve"> in verband met acteurs wordt beschreven in Deel II De Verbeelding, het hoofdstuk over Theater. </w:t>
      </w:r>
    </w:p>
    <w:p w14:paraId="0EB4B84A" w14:textId="77777777" w:rsidR="004A4911" w:rsidRDefault="004A4911" w:rsidP="004A4911">
      <w:pPr>
        <w:widowControl w:val="0"/>
        <w:autoSpaceDE w:val="0"/>
        <w:autoSpaceDN w:val="0"/>
        <w:adjustRightInd w:val="0"/>
        <w:spacing w:after="240" w:line="340" w:lineRule="atLeast"/>
        <w:rPr>
          <w:noProof/>
          <w:lang w:eastAsia="nl-NL"/>
        </w:rPr>
      </w:pPr>
      <w:r w:rsidRPr="003E72C2">
        <w:rPr>
          <w:rFonts w:ascii="Arial" w:hAnsi="Arial" w:cs="Arial"/>
          <w:i/>
          <w:color w:val="000000" w:themeColor="text1"/>
          <w:sz w:val="40"/>
          <w:szCs w:val="40"/>
        </w:rPr>
        <w:t xml:space="preserve">Ga eens terug in je herinnering, wat zie je </w:t>
      </w:r>
      <w:proofErr w:type="gramStart"/>
      <w:r w:rsidRPr="003E72C2">
        <w:rPr>
          <w:rFonts w:ascii="Arial" w:hAnsi="Arial" w:cs="Arial"/>
          <w:i/>
          <w:color w:val="000000" w:themeColor="text1"/>
          <w:sz w:val="40"/>
          <w:szCs w:val="40"/>
        </w:rPr>
        <w:t>dan..?</w:t>
      </w:r>
      <w:proofErr w:type="gramEnd"/>
      <w:r w:rsidRPr="004A4911">
        <w:rPr>
          <w:noProof/>
          <w:lang w:eastAsia="nl-NL"/>
        </w:rPr>
        <w:t xml:space="preserve"> </w:t>
      </w:r>
    </w:p>
    <w:p w14:paraId="460E988B" w14:textId="77777777" w:rsidR="004A4911" w:rsidRDefault="004A4911" w:rsidP="004A4911">
      <w:pPr>
        <w:widowControl w:val="0"/>
        <w:autoSpaceDE w:val="0"/>
        <w:autoSpaceDN w:val="0"/>
        <w:adjustRightInd w:val="0"/>
        <w:spacing w:after="240" w:line="340" w:lineRule="atLeast"/>
        <w:rPr>
          <w:rFonts w:ascii="Arial" w:hAnsi="Arial" w:cs="Arial"/>
          <w:i/>
          <w:color w:val="000000" w:themeColor="text1"/>
          <w:sz w:val="40"/>
          <w:szCs w:val="40"/>
        </w:rPr>
      </w:pPr>
      <w:r>
        <w:rPr>
          <w:noProof/>
          <w:lang w:eastAsia="nl-NL"/>
        </w:rPr>
        <w:drawing>
          <wp:inline distT="0" distB="0" distL="0" distR="0" wp14:anchorId="4522CBFF" wp14:editId="62F8DCBC">
            <wp:extent cx="2580783" cy="3695820"/>
            <wp:effectExtent l="0" t="0" r="1016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55296" cy="3802527"/>
                    </a:xfrm>
                    <a:prstGeom prst="rect">
                      <a:avLst/>
                    </a:prstGeom>
                  </pic:spPr>
                </pic:pic>
              </a:graphicData>
            </a:graphic>
          </wp:inline>
        </w:drawing>
      </w:r>
    </w:p>
    <w:p w14:paraId="38FEE609" w14:textId="77777777" w:rsidR="004A4911" w:rsidRPr="004A4911" w:rsidRDefault="004A4911" w:rsidP="004A4911">
      <w:pPr>
        <w:widowControl w:val="0"/>
        <w:autoSpaceDE w:val="0"/>
        <w:autoSpaceDN w:val="0"/>
        <w:adjustRightInd w:val="0"/>
        <w:spacing w:after="240" w:line="340" w:lineRule="atLeast"/>
        <w:rPr>
          <w:rFonts w:ascii="Arial" w:hAnsi="Arial" w:cs="Arial"/>
          <w:i/>
          <w:color w:val="000000" w:themeColor="text1"/>
          <w:sz w:val="40"/>
          <w:szCs w:val="40"/>
        </w:rPr>
      </w:pPr>
      <w:r w:rsidRPr="00C633D8">
        <w:rPr>
          <w:rFonts w:ascii="Arial" w:hAnsi="Arial" w:cs="Arial"/>
          <w:color w:val="FF0000"/>
          <w:sz w:val="40"/>
          <w:szCs w:val="40"/>
        </w:rPr>
        <w:lastRenderedPageBreak/>
        <w:t xml:space="preserve">Welk nut dient bewustzijn </w:t>
      </w:r>
    </w:p>
    <w:p w14:paraId="25CBC36F"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bewustzijn is zo waardevol omdat het kennis in dienst stelt van het leven van een individueel organisme.</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 effectiviteit van het bewustzijn bestaat eruit dat de verbeeldingswereld toegankelijk wordt voor een individu. Het is daarbij gekoppeld aan ons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 xml:space="preserve">. Dat betekent dat er individuele betrokkenheid in het leven geroepen wordt. Bewustzijn is dus ook te beschouwen als een toppunt van egoïsme. </w:t>
      </w:r>
    </w:p>
    <w:p w14:paraId="15153CD6" w14:textId="77777777" w:rsidR="004A4911" w:rsidRPr="00F47246" w:rsidRDefault="004A4911" w:rsidP="004A4911">
      <w:pPr>
        <w:widowControl w:val="0"/>
        <w:autoSpaceDE w:val="0"/>
        <w:autoSpaceDN w:val="0"/>
        <w:adjustRightInd w:val="0"/>
        <w:spacing w:after="240" w:line="340" w:lineRule="atLeast"/>
        <w:rPr>
          <w:rFonts w:ascii="MS Mincho" w:eastAsia="MS Mincho" w:hAnsi="MS Mincho" w:cs="MS Mincho"/>
          <w:color w:val="000000"/>
          <w:sz w:val="32"/>
          <w:szCs w:val="32"/>
        </w:rPr>
      </w:pPr>
      <w:r w:rsidRPr="00E003B0">
        <w:rPr>
          <w:rFonts w:ascii="Arial" w:hAnsi="Arial" w:cs="Arial"/>
          <w:color w:val="000000"/>
          <w:sz w:val="40"/>
          <w:szCs w:val="40"/>
        </w:rPr>
        <w:t xml:space="preserve">De biologische regulatie en de biologische machinerie van het denken wordt </w:t>
      </w:r>
      <w:r>
        <w:rPr>
          <w:rFonts w:ascii="Arial" w:hAnsi="Arial" w:cs="Arial"/>
          <w:color w:val="000000"/>
          <w:sz w:val="40"/>
          <w:szCs w:val="40"/>
        </w:rPr>
        <w:t xml:space="preserve">door bewustzijn op krachtige, </w:t>
      </w:r>
      <w:r w:rsidRPr="00E003B0">
        <w:rPr>
          <w:rFonts w:ascii="Arial" w:hAnsi="Arial" w:cs="Arial"/>
          <w:color w:val="000000"/>
          <w:sz w:val="40"/>
          <w:szCs w:val="40"/>
        </w:rPr>
        <w:t>effectieve wijze verbonden</w:t>
      </w:r>
      <w:r>
        <w:rPr>
          <w:rFonts w:ascii="Arial" w:hAnsi="Arial" w:cs="Arial"/>
          <w:color w:val="000000"/>
          <w:sz w:val="40"/>
          <w:szCs w:val="40"/>
        </w:rPr>
        <w:t xml:space="preserve"> </w:t>
      </w:r>
      <w:r w:rsidRPr="00C633D8">
        <w:rPr>
          <w:rFonts w:ascii="Arial" w:hAnsi="Arial" w:cs="Arial"/>
          <w:color w:val="000000"/>
          <w:sz w:val="32"/>
          <w:szCs w:val="32"/>
        </w:rPr>
        <w:t>*</w:t>
      </w:r>
      <w:proofErr w:type="spellStart"/>
      <w:r w:rsidRPr="00C633D8">
        <w:rPr>
          <w:rFonts w:ascii="Arial" w:hAnsi="Arial" w:cs="Arial"/>
          <w:color w:val="000000"/>
          <w:sz w:val="32"/>
          <w:szCs w:val="32"/>
        </w:rPr>
        <w:t>note</w:t>
      </w:r>
      <w:proofErr w:type="spellEnd"/>
      <w:r w:rsidRPr="00C633D8">
        <w:rPr>
          <w:rFonts w:ascii="Arial" w:hAnsi="Arial" w:cs="Arial"/>
          <w:color w:val="000000"/>
          <w:sz w:val="32"/>
          <w:szCs w:val="32"/>
        </w:rPr>
        <w:t xml:space="preserve"> 23</w:t>
      </w:r>
      <w:r>
        <w:rPr>
          <w:rFonts w:ascii="Arial" w:hAnsi="Arial" w:cs="Arial"/>
          <w:color w:val="000000"/>
          <w:sz w:val="32"/>
          <w:szCs w:val="32"/>
        </w:rPr>
        <w:t>.</w:t>
      </w:r>
      <w:r w:rsidRPr="00C633D8">
        <w:rPr>
          <w:rFonts w:ascii="MS Mincho" w:eastAsia="MS Mincho" w:hAnsi="MS Mincho" w:cs="MS Mincho"/>
          <w:color w:val="000000"/>
          <w:sz w:val="32"/>
          <w:szCs w:val="32"/>
        </w:rPr>
        <w:t> </w:t>
      </w:r>
      <w:r>
        <w:rPr>
          <w:rFonts w:ascii="MS Mincho" w:eastAsia="MS Mincho" w:hAnsi="MS Mincho" w:cs="MS Mincho"/>
          <w:color w:val="000000"/>
          <w:sz w:val="32"/>
          <w:szCs w:val="32"/>
        </w:rPr>
        <w:t xml:space="preserve"> </w:t>
      </w:r>
      <w:r w:rsidRPr="00E003B0">
        <w:rPr>
          <w:rFonts w:ascii="Arial" w:hAnsi="Arial" w:cs="Arial"/>
          <w:color w:val="000000"/>
          <w:sz w:val="40"/>
          <w:szCs w:val="40"/>
        </w:rPr>
        <w:t xml:space="preserve">U en ik kunnen ongeveer dezelfde ervaring hebben door naar een paard te kijken, maar wij vertalen die ervaring op onze eigen, </w:t>
      </w:r>
      <w:proofErr w:type="spellStart"/>
      <w:proofErr w:type="gramStart"/>
      <w:r w:rsidRPr="00E003B0">
        <w:rPr>
          <w:rFonts w:ascii="Arial" w:hAnsi="Arial" w:cs="Arial"/>
          <w:color w:val="000000"/>
          <w:sz w:val="40"/>
          <w:szCs w:val="40"/>
        </w:rPr>
        <w:t>hoogstper</w:t>
      </w:r>
      <w:r>
        <w:rPr>
          <w:rFonts w:ascii="Arial" w:hAnsi="Arial" w:cs="Arial"/>
          <w:color w:val="000000"/>
          <w:sz w:val="40"/>
          <w:szCs w:val="40"/>
        </w:rPr>
        <w:t>-</w:t>
      </w:r>
      <w:r w:rsidRPr="00E003B0">
        <w:rPr>
          <w:rFonts w:ascii="Arial" w:hAnsi="Arial" w:cs="Arial"/>
          <w:color w:val="000000"/>
          <w:sz w:val="40"/>
          <w:szCs w:val="40"/>
        </w:rPr>
        <w:t>soonlijke</w:t>
      </w:r>
      <w:proofErr w:type="spellEnd"/>
      <w:proofErr w:type="gramEnd"/>
      <w:r w:rsidRPr="00E003B0">
        <w:rPr>
          <w:rFonts w:ascii="Arial" w:hAnsi="Arial" w:cs="Arial"/>
          <w:color w:val="000000"/>
          <w:sz w:val="40"/>
          <w:szCs w:val="40"/>
        </w:rPr>
        <w:t xml:space="preserve"> manier. Onze kennis van de biologische en neurologische mechanismen achter deze ervaringen zijn iets heel anders dan de ervaringen zelf. Kennis en ervaring zijn niet hetzelfde en kunnen dat ook nooit zijn. </w:t>
      </w:r>
      <w:r>
        <w:rPr>
          <w:rFonts w:ascii="Arial" w:hAnsi="Arial" w:cs="Arial"/>
          <w:color w:val="000000"/>
          <w:sz w:val="40"/>
          <w:szCs w:val="40"/>
        </w:rPr>
        <w:t xml:space="preserve"> </w:t>
      </w:r>
    </w:p>
    <w:p w14:paraId="6ACBAA7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is daarom dat deze subjectieve privé-ervaringen in kaart kunnen worden gebracht door de wetenschap als reëel bestaande entiteiten en geen illusies. </w:t>
      </w:r>
    </w:p>
    <w:p w14:paraId="2257976F"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Tot zover over bewustzijn met dank aan </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wiens werk tot geheel nieuwe (filosofische) inzichten leidt. </w:t>
      </w:r>
    </w:p>
    <w:p w14:paraId="15594F13" w14:textId="77777777" w:rsidR="004A4911" w:rsidRPr="00C633D8" w:rsidRDefault="004A4911" w:rsidP="004A4911">
      <w:pPr>
        <w:widowControl w:val="0"/>
        <w:autoSpaceDE w:val="0"/>
        <w:autoSpaceDN w:val="0"/>
        <w:adjustRightInd w:val="0"/>
        <w:spacing w:after="240" w:line="340" w:lineRule="atLeast"/>
        <w:rPr>
          <w:rFonts w:ascii="Arial" w:hAnsi="Arial" w:cs="Arial"/>
          <w:color w:val="FF0000"/>
          <w:sz w:val="40"/>
          <w:szCs w:val="40"/>
        </w:rPr>
      </w:pPr>
      <w:r w:rsidRPr="00C633D8">
        <w:rPr>
          <w:rFonts w:ascii="Arial" w:hAnsi="Arial" w:cs="Arial"/>
          <w:color w:val="FF0000"/>
          <w:sz w:val="40"/>
          <w:szCs w:val="40"/>
        </w:rPr>
        <w:t xml:space="preserve">Reïncarnatie </w:t>
      </w:r>
    </w:p>
    <w:p w14:paraId="1E3B45E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Wij</w:t>
      </w:r>
      <w:r>
        <w:rPr>
          <w:rFonts w:ascii="Arial" w:hAnsi="Arial" w:cs="Arial"/>
          <w:color w:val="000000"/>
          <w:sz w:val="40"/>
          <w:szCs w:val="40"/>
        </w:rPr>
        <w:t xml:space="preserve"> </w:t>
      </w:r>
      <w:r w:rsidRPr="00E003B0">
        <w:rPr>
          <w:rFonts w:ascii="Arial" w:hAnsi="Arial" w:cs="Arial"/>
          <w:color w:val="000000"/>
          <w:sz w:val="40"/>
          <w:szCs w:val="40"/>
        </w:rPr>
        <w:t>hebben</w:t>
      </w:r>
      <w:r>
        <w:rPr>
          <w:rFonts w:ascii="Arial" w:hAnsi="Arial" w:cs="Arial"/>
          <w:color w:val="000000"/>
          <w:sz w:val="40"/>
          <w:szCs w:val="40"/>
        </w:rPr>
        <w:t xml:space="preserve"> </w:t>
      </w:r>
      <w:r w:rsidRPr="00E003B0">
        <w:rPr>
          <w:rFonts w:ascii="Arial" w:hAnsi="Arial" w:cs="Arial"/>
          <w:color w:val="000000"/>
          <w:sz w:val="40"/>
          <w:szCs w:val="40"/>
        </w:rPr>
        <w:t>gesteld</w:t>
      </w:r>
      <w:r>
        <w:rPr>
          <w:rFonts w:ascii="Arial" w:hAnsi="Arial" w:cs="Arial"/>
          <w:color w:val="000000"/>
          <w:sz w:val="40"/>
          <w:szCs w:val="40"/>
        </w:rPr>
        <w:t xml:space="preserve"> </w:t>
      </w:r>
      <w:r w:rsidRPr="00E003B0">
        <w:rPr>
          <w:rFonts w:ascii="Arial" w:hAnsi="Arial" w:cs="Arial"/>
          <w:color w:val="000000"/>
          <w:sz w:val="40"/>
          <w:szCs w:val="40"/>
        </w:rPr>
        <w:t>dat</w:t>
      </w:r>
      <w:r>
        <w:rPr>
          <w:rFonts w:ascii="Arial" w:hAnsi="Arial" w:cs="Arial"/>
          <w:color w:val="000000"/>
          <w:sz w:val="40"/>
          <w:szCs w:val="40"/>
        </w:rPr>
        <w:t xml:space="preserve"> </w:t>
      </w:r>
      <w:r w:rsidRPr="00E003B0">
        <w:rPr>
          <w:rFonts w:ascii="Arial" w:hAnsi="Arial" w:cs="Arial"/>
          <w:color w:val="000000"/>
          <w:sz w:val="40"/>
          <w:szCs w:val="40"/>
        </w:rPr>
        <w:t>de</w:t>
      </w:r>
      <w:r>
        <w:rPr>
          <w:rFonts w:ascii="Arial" w:hAnsi="Arial" w:cs="Arial"/>
          <w:color w:val="000000"/>
          <w:sz w:val="40"/>
          <w:szCs w:val="40"/>
        </w:rPr>
        <w:t xml:space="preserve"> </w:t>
      </w:r>
      <w:r w:rsidRPr="00E003B0">
        <w:rPr>
          <w:rFonts w:ascii="Arial" w:hAnsi="Arial" w:cs="Arial"/>
          <w:color w:val="000000"/>
          <w:sz w:val="40"/>
          <w:szCs w:val="40"/>
        </w:rPr>
        <w:t>Dood</w:t>
      </w:r>
      <w:r>
        <w:rPr>
          <w:rFonts w:ascii="Arial" w:hAnsi="Arial" w:cs="Arial"/>
          <w:color w:val="000000"/>
          <w:sz w:val="40"/>
          <w:szCs w:val="40"/>
        </w:rPr>
        <w:t xml:space="preserve"> </w:t>
      </w:r>
      <w:r w:rsidRPr="00E003B0">
        <w:rPr>
          <w:rFonts w:ascii="Arial" w:hAnsi="Arial" w:cs="Arial"/>
          <w:color w:val="000000"/>
          <w:sz w:val="40"/>
          <w:szCs w:val="40"/>
        </w:rPr>
        <w:t>is:</w:t>
      </w:r>
      <w:r>
        <w:rPr>
          <w:rFonts w:ascii="Arial" w:hAnsi="Arial" w:cs="Arial"/>
          <w:color w:val="000000"/>
          <w:sz w:val="40"/>
          <w:szCs w:val="40"/>
        </w:rPr>
        <w:t xml:space="preserve"> </w:t>
      </w:r>
      <w:r w:rsidRPr="00E003B0">
        <w:rPr>
          <w:rFonts w:ascii="Arial" w:hAnsi="Arial" w:cs="Arial"/>
          <w:color w:val="000000"/>
          <w:sz w:val="40"/>
          <w:szCs w:val="40"/>
        </w:rPr>
        <w:t>(-X) =</w:t>
      </w:r>
      <w:r>
        <w:rPr>
          <w:rFonts w:ascii="Arial" w:hAnsi="Arial" w:cs="Arial"/>
          <w:color w:val="000000"/>
          <w:sz w:val="40"/>
          <w:szCs w:val="40"/>
        </w:rPr>
        <w:t xml:space="preserve"> </w:t>
      </w:r>
      <w:r w:rsidRPr="00E003B0">
        <w:rPr>
          <w:rFonts w:ascii="Arial" w:hAnsi="Arial" w:cs="Arial"/>
          <w:color w:val="000000"/>
          <w:sz w:val="40"/>
          <w:szCs w:val="40"/>
        </w:rPr>
        <w:t>(Z+X),</w:t>
      </w:r>
    </w:p>
    <w:p w14:paraId="62F552A8"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spellStart"/>
      <w:proofErr w:type="gramStart"/>
      <w:r w:rsidRPr="00E003B0">
        <w:rPr>
          <w:rFonts w:ascii="Arial" w:hAnsi="Arial" w:cs="Arial"/>
          <w:color w:val="000000"/>
          <w:sz w:val="40"/>
          <w:szCs w:val="40"/>
        </w:rPr>
        <w:t>dwz</w:t>
      </w:r>
      <w:proofErr w:type="spellEnd"/>
      <w:proofErr w:type="gramEnd"/>
      <w:r w:rsidRPr="00E003B0">
        <w:rPr>
          <w:rFonts w:ascii="Arial" w:hAnsi="Arial" w:cs="Arial"/>
          <w:color w:val="000000"/>
          <w:sz w:val="40"/>
          <w:szCs w:val="40"/>
        </w:rPr>
        <w:t xml:space="preserve"> de dood is een combinatie van Tussenwerkelijkheid en Werkelijkheid, tegelijkertijd. </w:t>
      </w:r>
    </w:p>
    <w:p w14:paraId="7870E985" w14:textId="77777777" w:rsidR="004A4911" w:rsidRPr="00E003B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vereenvoudiging hiervan </w:t>
      </w:r>
      <w:proofErr w:type="gramStart"/>
      <w:r w:rsidRPr="00E003B0">
        <w:rPr>
          <w:rFonts w:ascii="Arial" w:hAnsi="Arial" w:cs="Arial"/>
          <w:color w:val="000000"/>
          <w:sz w:val="40"/>
          <w:szCs w:val="40"/>
        </w:rPr>
        <w:t>( -</w:t>
      </w:r>
      <w:proofErr w:type="gramEnd"/>
      <w:r w:rsidRPr="00E003B0">
        <w:rPr>
          <w:rFonts w:ascii="Arial" w:hAnsi="Arial" w:cs="Arial"/>
          <w:color w:val="000000"/>
          <w:sz w:val="40"/>
          <w:szCs w:val="40"/>
        </w:rPr>
        <w:t xml:space="preserve"> X ) = </w:t>
      </w:r>
      <w:proofErr w:type="spellStart"/>
      <w:r w:rsidRPr="00E003B0">
        <w:rPr>
          <w:rFonts w:ascii="Arial" w:hAnsi="Arial" w:cs="Arial"/>
          <w:color w:val="000000"/>
          <w:sz w:val="40"/>
          <w:szCs w:val="40"/>
        </w:rPr>
        <w:t>X</w:t>
      </w:r>
      <w:proofErr w:type="spellEnd"/>
      <w:r w:rsidRPr="00E003B0">
        <w:rPr>
          <w:rFonts w:ascii="Arial" w:hAnsi="Arial" w:cs="Arial"/>
          <w:color w:val="000000"/>
          <w:sz w:val="40"/>
          <w:szCs w:val="40"/>
        </w:rPr>
        <w:t>, d.w.z.</w:t>
      </w:r>
      <w:r w:rsidRPr="00E003B0">
        <w:rPr>
          <w:rFonts w:ascii="MS Mincho" w:eastAsia="MS Mincho" w:hAnsi="MS Mincho" w:cs="MS Mincho"/>
          <w:color w:val="000000"/>
          <w:sz w:val="40"/>
          <w:szCs w:val="40"/>
        </w:rPr>
        <w:t> </w:t>
      </w:r>
      <w:proofErr w:type="gramStart"/>
      <w:r w:rsidRPr="00E003B0">
        <w:rPr>
          <w:rFonts w:ascii="Arial" w:hAnsi="Arial" w:cs="Arial"/>
          <w:color w:val="000000"/>
          <w:sz w:val="40"/>
          <w:szCs w:val="40"/>
        </w:rPr>
        <w:t>de</w:t>
      </w:r>
      <w:proofErr w:type="gramEnd"/>
      <w:r w:rsidRPr="00E003B0">
        <w:rPr>
          <w:rFonts w:ascii="Arial" w:hAnsi="Arial" w:cs="Arial"/>
          <w:color w:val="000000"/>
          <w:sz w:val="40"/>
          <w:szCs w:val="40"/>
        </w:rPr>
        <w:t xml:space="preserve"> dood is gelijk te stellen aan het leven, wil n i e t zeggen dat de dood dus niet bestaat. </w:t>
      </w:r>
    </w:p>
    <w:p w14:paraId="1EBB822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Zoals gezegd: - X en X zijn niet en nooit hetzelfde, ze zijn er echter wel gelijktijdig.</w:t>
      </w:r>
      <w:r>
        <w:rPr>
          <w:rFonts w:ascii="Arial" w:hAnsi="Arial" w:cs="Arial"/>
          <w:color w:val="000000"/>
          <w:sz w:val="40"/>
          <w:szCs w:val="40"/>
        </w:rPr>
        <w:t xml:space="preserve"> M</w:t>
      </w:r>
      <w:r w:rsidRPr="00BE3BC0">
        <w:rPr>
          <w:rFonts w:ascii="Arial" w:hAnsi="Arial" w:cs="Arial"/>
          <w:color w:val="000000"/>
          <w:sz w:val="40"/>
          <w:szCs w:val="40"/>
        </w:rPr>
        <w:t xml:space="preserve">en kan zich afvragen: waar is de dood als wij ons onmiddellijk weer reïncarneren op het moment dat wij sterven? Is er dan helemaal geen dood, leven wij door, alleen anders? </w:t>
      </w:r>
    </w:p>
    <w:p w14:paraId="1A7C4512" w14:textId="77777777" w:rsidR="004A4911" w:rsidRPr="003E72C2"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Heel belangrijk is om te zien dat de dood een Niet-zijnde Tussenwerkelijkheid is en dat die gelijk opgaat met het leven dat een Zijnde is, waarin de Tussenwerkelijkheid verborgen zit; wi</w:t>
      </w:r>
      <w:r>
        <w:rPr>
          <w:rFonts w:ascii="Arial" w:hAnsi="Arial" w:cs="Arial"/>
          <w:color w:val="000000"/>
          <w:sz w:val="40"/>
          <w:szCs w:val="40"/>
        </w:rPr>
        <w:t xml:space="preserve">j hebben de mogelijkheid deze </w:t>
      </w:r>
      <w:r w:rsidRPr="00170B91">
        <w:rPr>
          <w:rFonts w:ascii="Arial" w:hAnsi="Arial" w:cs="Arial"/>
          <w:i/>
          <w:color w:val="000000"/>
          <w:sz w:val="40"/>
          <w:szCs w:val="40"/>
        </w:rPr>
        <w:t xml:space="preserve">geheime </w:t>
      </w:r>
      <w:r w:rsidRPr="00BE3BC0">
        <w:rPr>
          <w:rFonts w:ascii="Arial" w:hAnsi="Arial" w:cs="Arial"/>
          <w:color w:val="000000"/>
          <w:sz w:val="40"/>
          <w:szCs w:val="40"/>
        </w:rPr>
        <w:t>wereld van het tussenwerkelijke te ervaren.</w:t>
      </w:r>
      <w:r w:rsidRPr="00BE3BC0">
        <w:rPr>
          <w:rFonts w:ascii="MS Mincho" w:eastAsia="MS Mincho" w:hAnsi="MS Mincho" w:cs="MS Mincho"/>
          <w:color w:val="000000"/>
          <w:sz w:val="40"/>
          <w:szCs w:val="40"/>
        </w:rPr>
        <w:t> </w:t>
      </w:r>
    </w:p>
    <w:p w14:paraId="2C727A8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Door deze ervaringen komen wij erachter wat dit tussenwerkelijke inhoudt, maar steeds wel vanuit de ons nu gegeven fysieke werkelijkheid.</w:t>
      </w:r>
      <w:r w:rsidRPr="00BE3BC0">
        <w:rPr>
          <w:rFonts w:ascii="MS Mincho" w:eastAsia="MS Mincho" w:hAnsi="MS Mincho" w:cs="MS Mincho"/>
          <w:color w:val="000000"/>
          <w:sz w:val="40"/>
          <w:szCs w:val="40"/>
        </w:rPr>
        <w:t> </w:t>
      </w:r>
    </w:p>
    <w:p w14:paraId="3ED3C00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Wat het is om helemaal niet-te-zijn, zullen wij ervaren op het moment van sterven, waarbij wij de Tussenwerkelijkheid zullen kunnen ervaren van uit het Niet-zijn, waarbij we er meteen weer zullen zijn, maar anders en in een nieuwe levensvorm.</w:t>
      </w:r>
      <w:r w:rsidRPr="00BE3BC0">
        <w:rPr>
          <w:rFonts w:ascii="MS Mincho" w:eastAsia="MS Mincho" w:hAnsi="MS Mincho" w:cs="MS Mincho"/>
          <w:color w:val="000000"/>
          <w:sz w:val="40"/>
          <w:szCs w:val="40"/>
        </w:rPr>
        <w:t> </w:t>
      </w:r>
    </w:p>
    <w:p w14:paraId="5C7B63E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b</w:t>
      </w:r>
      <w:r>
        <w:rPr>
          <w:rFonts w:ascii="Arial" w:hAnsi="Arial" w:cs="Arial"/>
          <w:color w:val="000000"/>
          <w:sz w:val="40"/>
          <w:szCs w:val="40"/>
        </w:rPr>
        <w:t>eeld van de spiegel drukt het ‘</w:t>
      </w:r>
      <w:r w:rsidRPr="00BE3BC0">
        <w:rPr>
          <w:rFonts w:ascii="Arial" w:hAnsi="Arial" w:cs="Arial"/>
          <w:color w:val="000000"/>
          <w:sz w:val="40"/>
          <w:szCs w:val="40"/>
        </w:rPr>
        <w:t>t beste uit.</w:t>
      </w:r>
      <w:r w:rsidRPr="00BE3BC0">
        <w:rPr>
          <w:rFonts w:ascii="MS Mincho" w:eastAsia="MS Mincho" w:hAnsi="MS Mincho" w:cs="MS Mincho"/>
          <w:color w:val="000000"/>
          <w:sz w:val="40"/>
          <w:szCs w:val="40"/>
        </w:rPr>
        <w:t> </w:t>
      </w:r>
    </w:p>
    <w:p w14:paraId="04B3683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Nooit is de lichamelijke </w:t>
      </w:r>
      <w:proofErr w:type="gramStart"/>
      <w:r w:rsidRPr="00BE3BC0">
        <w:rPr>
          <w:rFonts w:ascii="Arial" w:hAnsi="Arial" w:cs="Arial"/>
          <w:color w:val="000000"/>
          <w:sz w:val="40"/>
          <w:szCs w:val="40"/>
        </w:rPr>
        <w:t>vorm vast</w:t>
      </w:r>
      <w:proofErr w:type="gramEnd"/>
      <w:r w:rsidRPr="00BE3BC0">
        <w:rPr>
          <w:rFonts w:ascii="Arial" w:hAnsi="Arial" w:cs="Arial"/>
          <w:color w:val="000000"/>
          <w:sz w:val="40"/>
          <w:szCs w:val="40"/>
        </w:rPr>
        <w:t xml:space="preserve"> en toch is het stoffelijke voor de spiegel er wel degelijk, evenals het spiegelbeeld ervan. </w:t>
      </w:r>
    </w:p>
    <w:p w14:paraId="71B19F4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Dit zijn/niet-zijn kunnen we dus beoefenen in ons dagelijkse bestaan, het voortdurend verkeren in iets anders dan wat wij al zijn, daarmee oefenen wij dan ons sterven, dat is ons verglijden naar een dan ook echt nieuwe fysieke levensvorm.</w:t>
      </w:r>
      <w:r w:rsidRPr="00BE3BC0">
        <w:rPr>
          <w:rFonts w:ascii="MS Mincho" w:eastAsia="MS Mincho" w:hAnsi="MS Mincho" w:cs="MS Mincho"/>
          <w:color w:val="000000"/>
          <w:sz w:val="40"/>
          <w:szCs w:val="40"/>
        </w:rPr>
        <w:t> </w:t>
      </w:r>
    </w:p>
    <w:p w14:paraId="46395C4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Er is sprake van intensiteit en verdichting op het moment dat wij sterven: wij zijn al gewend geraakt af en toe in de Tussenwerkelijkheid te verkeren, maar altijd vanuit de fysieke werkelijkheid die ons tot nu toe vertrouwd is.</w:t>
      </w:r>
      <w:r w:rsidRPr="00BE3BC0">
        <w:rPr>
          <w:rFonts w:ascii="MS Mincho" w:eastAsia="MS Mincho" w:hAnsi="MS Mincho" w:cs="MS Mincho"/>
          <w:color w:val="000000"/>
          <w:sz w:val="40"/>
          <w:szCs w:val="40"/>
        </w:rPr>
        <w:t> </w:t>
      </w:r>
    </w:p>
    <w:p w14:paraId="21972EF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Wanneer we sterven verkeren wij in de Tussenwerkelijkheid en ons wezen krijgt tegelijkertijd een andere nieuwe vorm in de fysieke werkelijkheid die voor ons nog volkomen onbekend is: ons oude zijnde leggen wij af zoals een slang zich van zijn huid ontdoet.</w:t>
      </w:r>
      <w:r w:rsidRPr="00BE3BC0">
        <w:rPr>
          <w:rFonts w:ascii="MS Mincho" w:eastAsia="MS Mincho" w:hAnsi="MS Mincho" w:cs="MS Mincho"/>
          <w:color w:val="000000"/>
          <w:sz w:val="40"/>
          <w:szCs w:val="40"/>
        </w:rPr>
        <w:t> </w:t>
      </w:r>
    </w:p>
    <w:p w14:paraId="3FF1CBFE"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Tegelijkertijd zet zich ons wezen vast in een nieuwe levensvorm, zowel werkelijk als tussenwerkelijk. </w:t>
      </w:r>
    </w:p>
    <w:p w14:paraId="3A2B9854"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357FAC2D"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2750419F" wp14:editId="4CF2285C">
            <wp:extent cx="5756910" cy="2476500"/>
            <wp:effectExtent l="0" t="0" r="8890" b="1270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6910" cy="2476500"/>
                    </a:xfrm>
                    <a:prstGeom prst="rect">
                      <a:avLst/>
                    </a:prstGeom>
                  </pic:spPr>
                </pic:pic>
              </a:graphicData>
            </a:graphic>
          </wp:inline>
        </w:drawing>
      </w:r>
    </w:p>
    <w:p w14:paraId="7DFD1622" w14:textId="77777777" w:rsidR="004A4911" w:rsidRPr="00170B91" w:rsidRDefault="004A4911" w:rsidP="004A4911">
      <w:pPr>
        <w:widowControl w:val="0"/>
        <w:autoSpaceDE w:val="0"/>
        <w:autoSpaceDN w:val="0"/>
        <w:adjustRightInd w:val="0"/>
        <w:spacing w:after="240" w:line="340" w:lineRule="atLeast"/>
        <w:rPr>
          <w:rFonts w:ascii="Arial" w:hAnsi="Arial" w:cs="Arial"/>
          <w:color w:val="FF0000"/>
          <w:sz w:val="40"/>
          <w:szCs w:val="40"/>
        </w:rPr>
      </w:pPr>
      <w:r w:rsidRPr="00170B91">
        <w:rPr>
          <w:rFonts w:ascii="Arial" w:hAnsi="Arial" w:cs="Arial"/>
          <w:color w:val="FF0000"/>
          <w:sz w:val="40"/>
          <w:szCs w:val="40"/>
        </w:rPr>
        <w:t xml:space="preserve">Het Visioen van de Tussenwerkelijkheid </w:t>
      </w:r>
    </w:p>
    <w:p w14:paraId="714703B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dood zit in ons zelf, is reeds in ons aanwezig, maar wij weten het niet.</w:t>
      </w:r>
      <w:r w:rsidRPr="00BE3BC0">
        <w:rPr>
          <w:rFonts w:ascii="MS Mincho" w:eastAsia="MS Mincho" w:hAnsi="MS Mincho" w:cs="MS Mincho"/>
          <w:color w:val="000000"/>
          <w:sz w:val="40"/>
          <w:szCs w:val="40"/>
        </w:rPr>
        <w:t> </w:t>
      </w:r>
    </w:p>
    <w:p w14:paraId="4C6797B8"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Het is ook geen kennis, het is een schouwen, een innerlijk zien. Net als de vlieg uit het begin hebben wij er zicht op, we vermoeden de visionaire wereld maar we komen er maar niet bij. </w:t>
      </w:r>
    </w:p>
    <w:p w14:paraId="3D3445E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Sommigen van ons hebben er wel werkelijk zicht op en schouwen ernaar met behulp van hun innerlij</w:t>
      </w:r>
      <w:r>
        <w:rPr>
          <w:rFonts w:ascii="Arial" w:hAnsi="Arial" w:cs="Arial"/>
          <w:color w:val="000000"/>
          <w:sz w:val="40"/>
          <w:szCs w:val="40"/>
        </w:rPr>
        <w:t xml:space="preserve">ke </w:t>
      </w:r>
      <w:r w:rsidRPr="00170B91">
        <w:rPr>
          <w:rFonts w:ascii="Arial" w:hAnsi="Arial" w:cs="Arial"/>
          <w:i/>
          <w:color w:val="000000"/>
          <w:sz w:val="40"/>
          <w:szCs w:val="40"/>
        </w:rPr>
        <w:t>oog.</w:t>
      </w:r>
      <w:r w:rsidRPr="00170B91">
        <w:rPr>
          <w:rFonts w:ascii="MS Mincho" w:eastAsia="MS Mincho" w:hAnsi="MS Mincho" w:cs="MS Mincho"/>
          <w:i/>
          <w:color w:val="000000"/>
          <w:sz w:val="40"/>
          <w:szCs w:val="40"/>
        </w:rPr>
        <w:t> </w:t>
      </w:r>
      <w:r w:rsidRPr="00BE3BC0">
        <w:rPr>
          <w:rFonts w:ascii="Arial" w:hAnsi="Arial" w:cs="Arial"/>
          <w:color w:val="000000"/>
          <w:sz w:val="40"/>
          <w:szCs w:val="40"/>
        </w:rPr>
        <w:t>Denk aan grote kunstenaars als Dante of Jeroen Bosch, of grote geleerden zoals Plato of Einstein.</w:t>
      </w:r>
      <w:r w:rsidRPr="00BE3BC0">
        <w:rPr>
          <w:rFonts w:ascii="MS Mincho" w:eastAsia="MS Mincho" w:hAnsi="MS Mincho" w:cs="MS Mincho"/>
          <w:color w:val="000000"/>
          <w:sz w:val="40"/>
          <w:szCs w:val="40"/>
        </w:rPr>
        <w:t> </w:t>
      </w:r>
    </w:p>
    <w:p w14:paraId="1969D95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Wij kunnen aan deze Tussenwereld raken als we ons instrumentarium goed leren bespelen.</w:t>
      </w:r>
      <w:r w:rsidRPr="00BE3BC0">
        <w:rPr>
          <w:rFonts w:ascii="MS Mincho" w:eastAsia="MS Mincho" w:hAnsi="MS Mincho" w:cs="MS Mincho"/>
          <w:color w:val="000000"/>
          <w:sz w:val="40"/>
          <w:szCs w:val="40"/>
        </w:rPr>
        <w:t> </w:t>
      </w:r>
      <w:r w:rsidRPr="00BE3BC0">
        <w:rPr>
          <w:rFonts w:ascii="Arial" w:hAnsi="Arial" w:cs="Arial"/>
          <w:color w:val="000000"/>
          <w:sz w:val="40"/>
          <w:szCs w:val="40"/>
        </w:rPr>
        <w:t>Wij hebben niet voor niets een emotionele intelligentie en een uitgebreid, autobiografisch bewustzijn meegekregen.</w:t>
      </w:r>
      <w:r w:rsidRPr="00BE3BC0">
        <w:rPr>
          <w:rFonts w:ascii="MS Mincho" w:eastAsia="MS Mincho" w:hAnsi="MS Mincho" w:cs="MS Mincho"/>
          <w:color w:val="000000"/>
          <w:sz w:val="40"/>
          <w:szCs w:val="40"/>
        </w:rPr>
        <w:t> </w:t>
      </w:r>
    </w:p>
    <w:p w14:paraId="0CC41AE7" w14:textId="77777777" w:rsidR="004A4911" w:rsidRP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Wij hebben met ons denken de stoffelijke wereld om ons heen tot in de kleinste details met wetenschappelijke precisie in </w:t>
      </w:r>
      <w:r>
        <w:rPr>
          <w:rFonts w:ascii="Arial" w:hAnsi="Arial" w:cs="Arial"/>
          <w:color w:val="000000"/>
          <w:sz w:val="40"/>
          <w:szCs w:val="40"/>
        </w:rPr>
        <w:t xml:space="preserve">kaart gebracht zoals een goede </w:t>
      </w:r>
      <w:proofErr w:type="spellStart"/>
      <w:r w:rsidRPr="00170B91">
        <w:rPr>
          <w:rFonts w:ascii="Arial" w:hAnsi="Arial" w:cs="Arial"/>
          <w:i/>
          <w:color w:val="000000"/>
          <w:sz w:val="40"/>
          <w:szCs w:val="40"/>
        </w:rPr>
        <w:t>Botaniker</w:t>
      </w:r>
      <w:proofErr w:type="spellEnd"/>
      <w:r w:rsidRPr="00170B91">
        <w:rPr>
          <w:rFonts w:ascii="Arial" w:hAnsi="Arial" w:cs="Arial"/>
          <w:i/>
          <w:color w:val="000000"/>
          <w:sz w:val="40"/>
          <w:szCs w:val="40"/>
        </w:rPr>
        <w:t xml:space="preserve"> </w:t>
      </w:r>
      <w:r w:rsidRPr="00BE3BC0">
        <w:rPr>
          <w:rFonts w:ascii="Arial" w:hAnsi="Arial" w:cs="Arial"/>
          <w:color w:val="000000"/>
          <w:sz w:val="40"/>
          <w:szCs w:val="40"/>
        </w:rPr>
        <w:t>betaamt.</w:t>
      </w:r>
      <w:r w:rsidRPr="00BE3BC0">
        <w:rPr>
          <w:rFonts w:ascii="MS Mincho" w:eastAsia="MS Mincho" w:hAnsi="MS Mincho" w:cs="MS Mincho"/>
          <w:color w:val="000000"/>
          <w:sz w:val="40"/>
          <w:szCs w:val="40"/>
        </w:rPr>
        <w:t> </w:t>
      </w:r>
      <w:r w:rsidRPr="00BE3BC0">
        <w:rPr>
          <w:rFonts w:ascii="Arial" w:hAnsi="Arial" w:cs="Arial"/>
          <w:color w:val="000000"/>
          <w:sz w:val="40"/>
          <w:szCs w:val="40"/>
        </w:rPr>
        <w:t>Nu is de tijd gekomen om met onze verbeelding de tussenwereld te gaan ontdekken en beschouwen om zo te ervaren wie we nog meer zijn.</w:t>
      </w:r>
      <w:r w:rsidRPr="00BE3BC0">
        <w:rPr>
          <w:rFonts w:ascii="MS Mincho" w:eastAsia="MS Mincho" w:hAnsi="MS Mincho" w:cs="MS Mincho"/>
          <w:color w:val="000000"/>
          <w:sz w:val="40"/>
          <w:szCs w:val="40"/>
        </w:rPr>
        <w:t> </w:t>
      </w:r>
      <w:r w:rsidRPr="00BE3BC0">
        <w:rPr>
          <w:rFonts w:ascii="Arial" w:hAnsi="Arial" w:cs="Arial"/>
          <w:color w:val="000000"/>
          <w:sz w:val="40"/>
          <w:szCs w:val="40"/>
        </w:rPr>
        <w:t>Zoals gezegd, alles wat wij zijn heeft een uitdrukking in de Tussenwerkelijkheid, en alles wat er in de Tussenwerkelijkheid bestaat, kan zich uitdrukken in de stoffelijke werkelijkheid, altijd tegelijkertijd.</w:t>
      </w:r>
      <w:r w:rsidRPr="00BE3BC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BE3BC0">
        <w:rPr>
          <w:rFonts w:ascii="Arial" w:hAnsi="Arial" w:cs="Arial"/>
          <w:color w:val="000000"/>
          <w:sz w:val="40"/>
          <w:szCs w:val="40"/>
        </w:rPr>
        <w:t>Het visioen kan ook infernaal zijn, de les van Auschwitz is een gruwelijke.</w:t>
      </w:r>
      <w:r w:rsidRPr="00BE3BC0">
        <w:rPr>
          <w:rFonts w:ascii="MS Mincho" w:eastAsia="MS Mincho" w:hAnsi="MS Mincho" w:cs="MS Mincho"/>
          <w:color w:val="000000"/>
          <w:sz w:val="40"/>
          <w:szCs w:val="40"/>
        </w:rPr>
        <w:t> </w:t>
      </w:r>
      <w:r>
        <w:rPr>
          <w:rFonts w:ascii="Arial" w:hAnsi="Arial" w:cs="Arial"/>
          <w:color w:val="000000"/>
          <w:sz w:val="40"/>
          <w:szCs w:val="40"/>
        </w:rPr>
        <w:t>Daarom kunnen</w:t>
      </w:r>
      <w:r w:rsidRPr="00BE3BC0">
        <w:rPr>
          <w:rFonts w:ascii="Arial" w:hAnsi="Arial" w:cs="Arial"/>
          <w:color w:val="000000"/>
          <w:sz w:val="40"/>
          <w:szCs w:val="40"/>
        </w:rPr>
        <w:t xml:space="preserve"> we deze visionaire wereld in </w:t>
      </w:r>
      <w:proofErr w:type="gramStart"/>
      <w:r w:rsidRPr="00BE3BC0">
        <w:rPr>
          <w:rFonts w:ascii="Arial" w:hAnsi="Arial" w:cs="Arial"/>
          <w:color w:val="000000"/>
          <w:sz w:val="40"/>
          <w:szCs w:val="40"/>
        </w:rPr>
        <w:t xml:space="preserve">zijn </w:t>
      </w:r>
      <w:r>
        <w:rPr>
          <w:rFonts w:ascii="Arial" w:hAnsi="Arial" w:cs="Arial"/>
          <w:color w:val="000000"/>
          <w:sz w:val="40"/>
          <w:szCs w:val="40"/>
        </w:rPr>
        <w:t xml:space="preserve"> </w:t>
      </w:r>
      <w:r w:rsidRPr="00BE3BC0">
        <w:rPr>
          <w:rFonts w:ascii="Arial" w:hAnsi="Arial" w:cs="Arial"/>
          <w:color w:val="000000"/>
          <w:sz w:val="40"/>
          <w:szCs w:val="40"/>
        </w:rPr>
        <w:t>g</w:t>
      </w:r>
      <w:proofErr w:type="gramEnd"/>
      <w:r w:rsidRPr="00BE3BC0">
        <w:rPr>
          <w:rFonts w:ascii="Arial" w:hAnsi="Arial" w:cs="Arial"/>
          <w:color w:val="000000"/>
          <w:sz w:val="40"/>
          <w:szCs w:val="40"/>
        </w:rPr>
        <w:t xml:space="preserve"> e h e </w:t>
      </w:r>
      <w:proofErr w:type="spellStart"/>
      <w:r w:rsidRPr="00BE3BC0">
        <w:rPr>
          <w:rFonts w:ascii="Arial" w:hAnsi="Arial" w:cs="Arial"/>
          <w:color w:val="000000"/>
          <w:sz w:val="40"/>
          <w:szCs w:val="40"/>
        </w:rPr>
        <w:t>e</w:t>
      </w:r>
      <w:proofErr w:type="spellEnd"/>
      <w:r w:rsidRPr="00BE3BC0">
        <w:rPr>
          <w:rFonts w:ascii="Arial" w:hAnsi="Arial" w:cs="Arial"/>
          <w:color w:val="000000"/>
          <w:sz w:val="40"/>
          <w:szCs w:val="40"/>
        </w:rPr>
        <w:t xml:space="preserve"> l in kaart brengen, om ons zelf werkelijk te leren begrijpen. </w:t>
      </w:r>
    </w:p>
    <w:p w14:paraId="5A48D52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16582F">
        <w:rPr>
          <w:noProof/>
          <w:lang w:eastAsia="nl-NL"/>
        </w:rPr>
        <w:drawing>
          <wp:inline distT="0" distB="0" distL="0" distR="0" wp14:anchorId="010322B9" wp14:editId="7057C9C1">
            <wp:extent cx="5756910" cy="3474085"/>
            <wp:effectExtent l="0" t="0" r="8890" b="571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6910" cy="3474085"/>
                    </a:xfrm>
                    <a:prstGeom prst="rect">
                      <a:avLst/>
                    </a:prstGeom>
                  </pic:spPr>
                </pic:pic>
              </a:graphicData>
            </a:graphic>
          </wp:inline>
        </w:drawing>
      </w:r>
    </w:p>
    <w:p w14:paraId="37260CB7" w14:textId="77777777" w:rsidR="004A4911" w:rsidRPr="00170B91" w:rsidRDefault="004A4911" w:rsidP="004A4911">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Wij kunnen</w:t>
      </w:r>
      <w:r w:rsidRPr="00170B91">
        <w:rPr>
          <w:rFonts w:ascii="Arial" w:hAnsi="Arial" w:cs="Arial"/>
          <w:color w:val="FF0000"/>
          <w:sz w:val="40"/>
          <w:szCs w:val="40"/>
        </w:rPr>
        <w:t xml:space="preserve"> de dood leren begrijpen </w:t>
      </w:r>
    </w:p>
    <w:p w14:paraId="49C2904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Emoties, gevoelens, (dag-) dromen, nachtmerries, trips en wanen, telepathische ervaringen</w:t>
      </w:r>
      <w:r>
        <w:rPr>
          <w:rFonts w:ascii="Arial" w:hAnsi="Arial" w:cs="Arial"/>
          <w:color w:val="000000"/>
          <w:sz w:val="40"/>
          <w:szCs w:val="40"/>
        </w:rPr>
        <w:t xml:space="preserve">, </w:t>
      </w:r>
      <w:proofErr w:type="spellStart"/>
      <w:r>
        <w:rPr>
          <w:rFonts w:ascii="Arial" w:hAnsi="Arial" w:cs="Arial"/>
          <w:color w:val="000000"/>
          <w:sz w:val="40"/>
          <w:szCs w:val="40"/>
        </w:rPr>
        <w:t>déja-vue’s</w:t>
      </w:r>
      <w:proofErr w:type="spellEnd"/>
      <w:r>
        <w:rPr>
          <w:rFonts w:ascii="Arial" w:hAnsi="Arial" w:cs="Arial"/>
          <w:color w:val="000000"/>
          <w:sz w:val="40"/>
          <w:szCs w:val="40"/>
        </w:rPr>
        <w:t>, visioenen, bijna-</w:t>
      </w:r>
      <w:proofErr w:type="gramStart"/>
      <w:r>
        <w:rPr>
          <w:rFonts w:ascii="Arial" w:hAnsi="Arial" w:cs="Arial"/>
          <w:color w:val="000000"/>
          <w:sz w:val="40"/>
          <w:szCs w:val="40"/>
        </w:rPr>
        <w:t>doodervaringen..</w:t>
      </w:r>
      <w:proofErr w:type="gramEnd"/>
    </w:p>
    <w:p w14:paraId="482534A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Al</w:t>
      </w:r>
      <w:r w:rsidRPr="00BE3BC0">
        <w:rPr>
          <w:rFonts w:ascii="Arial" w:hAnsi="Arial" w:cs="Arial"/>
          <w:color w:val="000000"/>
          <w:sz w:val="40"/>
          <w:szCs w:val="40"/>
        </w:rPr>
        <w:t xml:space="preserve"> deze zaken kunnen onderzocht worden op hun betekenis in het virtuele visionaire universum dat ons omringt. </w:t>
      </w:r>
    </w:p>
    <w:p w14:paraId="5660D99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Zij zijn medebepalend voor onze denkende status in de</w:t>
      </w:r>
      <w:r>
        <w:rPr>
          <w:rFonts w:ascii="Arial" w:hAnsi="Arial" w:cs="Arial"/>
          <w:color w:val="000000"/>
          <w:sz w:val="40"/>
          <w:szCs w:val="40"/>
        </w:rPr>
        <w:t xml:space="preserve"> </w:t>
      </w:r>
      <w:r w:rsidRPr="00BE3BC0">
        <w:rPr>
          <w:rFonts w:ascii="Arial" w:hAnsi="Arial" w:cs="Arial"/>
          <w:color w:val="000000"/>
          <w:sz w:val="40"/>
          <w:szCs w:val="40"/>
        </w:rPr>
        <w:t>werkelijkheid,</w:t>
      </w:r>
      <w:r>
        <w:rPr>
          <w:rFonts w:ascii="Arial" w:hAnsi="Arial" w:cs="Arial"/>
          <w:color w:val="000000"/>
          <w:sz w:val="40"/>
          <w:szCs w:val="40"/>
        </w:rPr>
        <w:t xml:space="preserve"> </w:t>
      </w:r>
      <w:r w:rsidRPr="00BE3BC0">
        <w:rPr>
          <w:rFonts w:ascii="Arial" w:hAnsi="Arial" w:cs="Arial"/>
          <w:color w:val="000000"/>
          <w:sz w:val="40"/>
          <w:szCs w:val="40"/>
        </w:rPr>
        <w:t>er complementair aan.</w:t>
      </w:r>
      <w:r>
        <w:rPr>
          <w:rFonts w:ascii="Arial" w:hAnsi="Arial" w:cs="Arial"/>
          <w:color w:val="000000"/>
          <w:sz w:val="40"/>
          <w:szCs w:val="40"/>
        </w:rPr>
        <w:t xml:space="preserve"> </w:t>
      </w:r>
      <w:r w:rsidRPr="00BE3BC0">
        <w:rPr>
          <w:rFonts w:ascii="Arial" w:hAnsi="Arial" w:cs="Arial"/>
          <w:color w:val="000000"/>
          <w:sz w:val="40"/>
          <w:szCs w:val="40"/>
        </w:rPr>
        <w:t xml:space="preserve">Meta. </w:t>
      </w:r>
    </w:p>
    <w:p w14:paraId="5C88F655"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Met name in de psychiatrie zal een voller begrip voor b.v. schizofrenie ontstaan, omdat wij veel meer inzicht krijgen in de innerlijke wereld waarin sommigen van ons zich reeds dagelijks bevinden. </w:t>
      </w:r>
    </w:p>
    <w:p w14:paraId="0D5F11B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Zoals de</w:t>
      </w:r>
      <w:r w:rsidRPr="005966F7">
        <w:rPr>
          <w:rFonts w:ascii="Arial" w:hAnsi="Arial" w:cs="Arial"/>
          <w:i/>
          <w:color w:val="000000"/>
          <w:sz w:val="40"/>
          <w:szCs w:val="40"/>
        </w:rPr>
        <w:t xml:space="preserve"> </w:t>
      </w:r>
      <w:proofErr w:type="spellStart"/>
      <w:r w:rsidRPr="005966F7">
        <w:rPr>
          <w:rFonts w:ascii="Arial" w:hAnsi="Arial" w:cs="Arial"/>
          <w:i/>
          <w:color w:val="000000"/>
          <w:sz w:val="40"/>
          <w:szCs w:val="40"/>
        </w:rPr>
        <w:t>Botaniker</w:t>
      </w:r>
      <w:proofErr w:type="spellEnd"/>
      <w:r>
        <w:rPr>
          <w:rFonts w:ascii="Arial" w:hAnsi="Arial" w:cs="Arial"/>
          <w:color w:val="000000"/>
          <w:sz w:val="40"/>
          <w:szCs w:val="40"/>
        </w:rPr>
        <w:t xml:space="preserve"> </w:t>
      </w:r>
      <w:r w:rsidRPr="00BE3BC0">
        <w:rPr>
          <w:rFonts w:ascii="Arial" w:hAnsi="Arial" w:cs="Arial"/>
          <w:color w:val="000000"/>
          <w:sz w:val="40"/>
          <w:szCs w:val="40"/>
        </w:rPr>
        <w:t>heel geduldig ieder plantje benoemt en beschrijft en toevoegt aan zijn trommel, zo kunnen we heel fijnmazig de gehele visionaire wereld leren beschrijven.</w:t>
      </w:r>
      <w:r w:rsidRPr="00BE3BC0">
        <w:rPr>
          <w:rFonts w:ascii="MS Mincho" w:eastAsia="MS Mincho" w:hAnsi="MS Mincho" w:cs="MS Mincho"/>
          <w:color w:val="000000"/>
          <w:sz w:val="40"/>
          <w:szCs w:val="40"/>
        </w:rPr>
        <w:t> </w:t>
      </w:r>
    </w:p>
    <w:p w14:paraId="13377678"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Niet alleen met woorden, maar vooral ook met beelden. </w:t>
      </w:r>
    </w:p>
    <w:p w14:paraId="51C89D0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Stelt u zich eens voor een encyclopedie van alle mogelijke voorstellingen.</w:t>
      </w:r>
      <w:r w:rsidRPr="00BE3BC0">
        <w:rPr>
          <w:rFonts w:ascii="MS Mincho" w:eastAsia="MS Mincho" w:hAnsi="MS Mincho" w:cs="MS Mincho"/>
          <w:color w:val="000000"/>
          <w:sz w:val="40"/>
          <w:szCs w:val="40"/>
        </w:rPr>
        <w:t> </w:t>
      </w:r>
    </w:p>
    <w:p w14:paraId="183D01A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Reeksen van beelden. Het onmetelijke rijk van de dood in beeld gebracht. </w:t>
      </w:r>
    </w:p>
    <w:p w14:paraId="7775B4B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Bijvoorbeeld:</w:t>
      </w:r>
      <w:r w:rsidRPr="00BE3BC0">
        <w:rPr>
          <w:rFonts w:ascii="Arial" w:hAnsi="Arial" w:cs="Arial"/>
          <w:color w:val="000000"/>
          <w:sz w:val="40"/>
          <w:szCs w:val="40"/>
        </w:rPr>
        <w:t xml:space="preserve"> poëzie is hier reeds het begin van.</w:t>
      </w:r>
      <w:r w:rsidRPr="00BE3BC0">
        <w:rPr>
          <w:rFonts w:ascii="MS Mincho" w:eastAsia="MS Mincho" w:hAnsi="MS Mincho" w:cs="MS Mincho"/>
          <w:color w:val="000000"/>
          <w:sz w:val="40"/>
          <w:szCs w:val="40"/>
        </w:rPr>
        <w:t> </w:t>
      </w:r>
    </w:p>
    <w:p w14:paraId="79A2C82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Voldoet aan een enorme behoefte als uitdrukking van onze binnenwereld, als vertaling van de Tussenwerkelijkheid, als verbeelding van ons heimelijke verlangen naar de dood.</w:t>
      </w:r>
      <w:r w:rsidRPr="00BE3BC0">
        <w:rPr>
          <w:rFonts w:ascii="MS Mincho" w:eastAsia="MS Mincho" w:hAnsi="MS Mincho" w:cs="MS Mincho"/>
          <w:color w:val="000000"/>
          <w:sz w:val="40"/>
          <w:szCs w:val="40"/>
        </w:rPr>
        <w:t> </w:t>
      </w:r>
    </w:p>
    <w:p w14:paraId="74E4EA1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De dood als onbekende geldt niet langer.</w:t>
      </w:r>
      <w:r w:rsidRPr="00BE3BC0">
        <w:rPr>
          <w:rFonts w:ascii="MS Mincho" w:eastAsia="MS Mincho" w:hAnsi="MS Mincho" w:cs="MS Mincho"/>
          <w:color w:val="000000"/>
          <w:sz w:val="40"/>
          <w:szCs w:val="40"/>
        </w:rPr>
        <w:t> </w:t>
      </w:r>
      <w:r w:rsidRPr="00BE3BC0">
        <w:rPr>
          <w:rFonts w:ascii="Arial" w:hAnsi="Arial" w:cs="Arial"/>
          <w:color w:val="000000"/>
          <w:sz w:val="40"/>
          <w:szCs w:val="40"/>
        </w:rPr>
        <w:t>De dood kan beoefend worden, door meditatie.</w:t>
      </w:r>
      <w:r w:rsidRPr="00BE3BC0">
        <w:rPr>
          <w:rFonts w:ascii="MS Mincho" w:eastAsia="MS Mincho" w:hAnsi="MS Mincho" w:cs="MS Mincho"/>
          <w:color w:val="000000"/>
          <w:sz w:val="40"/>
          <w:szCs w:val="40"/>
        </w:rPr>
        <w:t> </w:t>
      </w:r>
    </w:p>
    <w:p w14:paraId="0CF451B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Wij willen er wel aan.</w:t>
      </w:r>
      <w:r w:rsidRPr="00BE3BC0">
        <w:rPr>
          <w:rFonts w:ascii="MS Mincho" w:eastAsia="MS Mincho" w:hAnsi="MS Mincho" w:cs="MS Mincho"/>
          <w:color w:val="000000"/>
          <w:sz w:val="40"/>
          <w:szCs w:val="40"/>
        </w:rPr>
        <w:t> </w:t>
      </w:r>
    </w:p>
    <w:p w14:paraId="13EE99B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Wij zullen rijkere mensen worden, completer.</w:t>
      </w:r>
      <w:r w:rsidRPr="00BE3BC0">
        <w:rPr>
          <w:rFonts w:ascii="MS Mincho" w:eastAsia="MS Mincho" w:hAnsi="MS Mincho" w:cs="MS Mincho"/>
          <w:color w:val="000000"/>
          <w:sz w:val="40"/>
          <w:szCs w:val="40"/>
        </w:rPr>
        <w:t> </w:t>
      </w:r>
    </w:p>
    <w:p w14:paraId="438CC87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Zonder angst voor de dood.</w:t>
      </w:r>
      <w:r w:rsidRPr="00BE3BC0">
        <w:rPr>
          <w:rFonts w:ascii="MS Mincho" w:eastAsia="MS Mincho" w:hAnsi="MS Mincho" w:cs="MS Mincho"/>
          <w:color w:val="000000"/>
          <w:sz w:val="40"/>
          <w:szCs w:val="40"/>
        </w:rPr>
        <w:t> </w:t>
      </w:r>
    </w:p>
    <w:p w14:paraId="0AF3712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Die is een goede bekende een dagelijkse metgezel. </w:t>
      </w:r>
    </w:p>
    <w:p w14:paraId="3848723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Reïncarnatie kan men leren. </w:t>
      </w:r>
    </w:p>
    <w:p w14:paraId="4E5225F5"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40870584" w14:textId="77777777" w:rsidR="004A4911" w:rsidRPr="003E72C2" w:rsidRDefault="004A4911" w:rsidP="004A4911">
      <w:pPr>
        <w:widowControl w:val="0"/>
        <w:autoSpaceDE w:val="0"/>
        <w:autoSpaceDN w:val="0"/>
        <w:adjustRightInd w:val="0"/>
        <w:spacing w:line="280" w:lineRule="atLeast"/>
        <w:rPr>
          <w:rFonts w:ascii="Arial" w:hAnsi="Arial" w:cs="Arial"/>
          <w:color w:val="FF0000"/>
          <w:sz w:val="40"/>
          <w:szCs w:val="40"/>
        </w:rPr>
      </w:pPr>
      <w:r w:rsidRPr="003E72C2">
        <w:rPr>
          <w:rFonts w:ascii="Arial" w:hAnsi="Arial" w:cs="Arial"/>
          <w:color w:val="FF0000"/>
          <w:sz w:val="40"/>
          <w:szCs w:val="40"/>
        </w:rPr>
        <w:t xml:space="preserve">Vriend </w:t>
      </w:r>
    </w:p>
    <w:p w14:paraId="16EB66CE"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p>
    <w:p w14:paraId="5FD3BC1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reist als ik</w:t>
      </w:r>
      <w:r w:rsidRPr="00BE3BC0">
        <w:rPr>
          <w:rFonts w:ascii="MS Mincho" w:eastAsia="MS Mincho" w:hAnsi="MS Mincho" w:cs="MS Mincho"/>
          <w:color w:val="000000"/>
          <w:sz w:val="40"/>
          <w:szCs w:val="40"/>
        </w:rPr>
        <w:t> </w:t>
      </w:r>
    </w:p>
    <w:p w14:paraId="58E45EC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voelt als ik</w:t>
      </w:r>
      <w:r w:rsidRPr="00BE3BC0">
        <w:rPr>
          <w:rFonts w:ascii="MS Mincho" w:eastAsia="MS Mincho" w:hAnsi="MS Mincho" w:cs="MS Mincho"/>
          <w:color w:val="000000"/>
          <w:sz w:val="40"/>
          <w:szCs w:val="40"/>
        </w:rPr>
        <w:t> </w:t>
      </w:r>
    </w:p>
    <w:p w14:paraId="4C13F11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treurt als ik</w:t>
      </w:r>
      <w:r w:rsidRPr="00BE3BC0">
        <w:rPr>
          <w:rFonts w:ascii="MS Mincho" w:eastAsia="MS Mincho" w:hAnsi="MS Mincho" w:cs="MS Mincho"/>
          <w:color w:val="000000"/>
          <w:sz w:val="40"/>
          <w:szCs w:val="40"/>
        </w:rPr>
        <w:t> </w:t>
      </w:r>
    </w:p>
    <w:p w14:paraId="34161864"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ja</w:t>
      </w:r>
      <w:proofErr w:type="gramEnd"/>
      <w:r w:rsidRPr="00BE3BC0">
        <w:rPr>
          <w:rFonts w:ascii="Arial" w:hAnsi="Arial" w:cs="Arial"/>
          <w:color w:val="000000"/>
          <w:sz w:val="40"/>
          <w:szCs w:val="40"/>
        </w:rPr>
        <w:t xml:space="preserve">, je huilt als ik </w:t>
      </w:r>
    </w:p>
    <w:p w14:paraId="4EB27DE8"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zoekt als ik </w:t>
      </w:r>
    </w:p>
    <w:p w14:paraId="3095155C"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zingt als ik </w:t>
      </w:r>
    </w:p>
    <w:p w14:paraId="6261295C"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p>
    <w:p w14:paraId="447C9E71" w14:textId="77777777" w:rsidR="004A4911" w:rsidRDefault="004A4911" w:rsidP="004A4911">
      <w:pPr>
        <w:widowControl w:val="0"/>
        <w:autoSpaceDE w:val="0"/>
        <w:autoSpaceDN w:val="0"/>
        <w:adjustRightInd w:val="0"/>
        <w:spacing w:after="240" w:line="340" w:lineRule="atLeast"/>
        <w:rPr>
          <w:noProof/>
          <w:lang w:eastAsia="nl-NL"/>
        </w:rPr>
      </w:pPr>
      <w:r w:rsidRPr="00170B91">
        <w:rPr>
          <w:rFonts w:ascii="Arial" w:hAnsi="Arial" w:cs="Arial"/>
          <w:color w:val="FF0000"/>
          <w:sz w:val="40"/>
          <w:szCs w:val="40"/>
        </w:rPr>
        <w:t>Dialogen</w:t>
      </w:r>
      <w:r w:rsidRPr="003E72C2">
        <w:rPr>
          <w:noProof/>
          <w:lang w:eastAsia="nl-NL"/>
        </w:rPr>
        <w:t xml:space="preserve"> </w:t>
      </w:r>
    </w:p>
    <w:p w14:paraId="7BD71DBA" w14:textId="77777777" w:rsidR="004A4911" w:rsidRDefault="004A4911" w:rsidP="004A4911">
      <w:pPr>
        <w:widowControl w:val="0"/>
        <w:autoSpaceDE w:val="0"/>
        <w:autoSpaceDN w:val="0"/>
        <w:adjustRightInd w:val="0"/>
        <w:spacing w:after="240" w:line="340" w:lineRule="atLeast"/>
        <w:rPr>
          <w:noProof/>
          <w:lang w:eastAsia="nl-NL"/>
        </w:rPr>
      </w:pPr>
    </w:p>
    <w:p w14:paraId="069C701F" w14:textId="77777777" w:rsidR="004A4911" w:rsidRDefault="004A4911" w:rsidP="004A4911">
      <w:pPr>
        <w:widowControl w:val="0"/>
        <w:autoSpaceDE w:val="0"/>
        <w:autoSpaceDN w:val="0"/>
        <w:adjustRightInd w:val="0"/>
        <w:spacing w:after="240" w:line="340" w:lineRule="atLeast"/>
        <w:rPr>
          <w:noProof/>
          <w:lang w:eastAsia="nl-NL"/>
        </w:rPr>
      </w:pPr>
    </w:p>
    <w:p w14:paraId="3A85F901" w14:textId="77777777" w:rsidR="004A4911" w:rsidRDefault="004A4911" w:rsidP="004A4911">
      <w:pPr>
        <w:widowControl w:val="0"/>
        <w:autoSpaceDE w:val="0"/>
        <w:autoSpaceDN w:val="0"/>
        <w:adjustRightInd w:val="0"/>
        <w:spacing w:after="240" w:line="340" w:lineRule="atLeast"/>
        <w:rPr>
          <w:noProof/>
          <w:lang w:eastAsia="nl-NL"/>
        </w:rPr>
      </w:pPr>
    </w:p>
    <w:p w14:paraId="40AE677E" w14:textId="77777777" w:rsidR="004A4911" w:rsidRPr="00F47246" w:rsidRDefault="004A4911" w:rsidP="004A491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72E3D3F1" wp14:editId="2946C069">
            <wp:extent cx="5666883" cy="412686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2384" cy="4196413"/>
                    </a:xfrm>
                    <a:prstGeom prst="rect">
                      <a:avLst/>
                    </a:prstGeom>
                  </pic:spPr>
                </pic:pic>
              </a:graphicData>
            </a:graphic>
          </wp:inline>
        </w:drawing>
      </w:r>
      <w:r w:rsidRPr="00170B91">
        <w:rPr>
          <w:rFonts w:ascii="Arial" w:hAnsi="Arial" w:cs="Arial"/>
          <w:color w:val="FF0000"/>
          <w:sz w:val="40"/>
          <w:szCs w:val="40"/>
        </w:rPr>
        <w:t xml:space="preserve"> </w:t>
      </w:r>
    </w:p>
    <w:p w14:paraId="7DC5153A"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p>
    <w:p w14:paraId="0CCC44B7" w14:textId="77777777" w:rsidR="004A4911" w:rsidRPr="00A4530C" w:rsidRDefault="004A4911" w:rsidP="004A4911">
      <w:pPr>
        <w:widowControl w:val="0"/>
        <w:autoSpaceDE w:val="0"/>
        <w:autoSpaceDN w:val="0"/>
        <w:adjustRightInd w:val="0"/>
        <w:spacing w:after="240" w:line="340" w:lineRule="atLeast"/>
        <w:rPr>
          <w:rFonts w:ascii="Arial" w:hAnsi="Arial" w:cs="Arial"/>
          <w:color w:val="FF0000"/>
          <w:sz w:val="40"/>
          <w:szCs w:val="40"/>
        </w:rPr>
      </w:pPr>
      <w:r w:rsidRPr="00A4530C">
        <w:rPr>
          <w:rFonts w:ascii="Arial" w:hAnsi="Arial" w:cs="Arial"/>
          <w:color w:val="FF0000"/>
          <w:sz w:val="40"/>
          <w:szCs w:val="40"/>
        </w:rPr>
        <w:t xml:space="preserve">Dialoog 1 In het bos </w:t>
      </w:r>
    </w:p>
    <w:p w14:paraId="1374D0A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Je hebt nu je filosofie van de dood zo goed en zo kwaad als maar kan geschetst, heb je er bezwaar tegen dat ik je nog een paar vragen stel?</w:t>
      </w:r>
      <w:r w:rsidRPr="00BE3BC0">
        <w:rPr>
          <w:rFonts w:ascii="MS Mincho" w:eastAsia="MS Mincho" w:hAnsi="MS Mincho" w:cs="MS Mincho"/>
          <w:color w:val="000000"/>
          <w:sz w:val="40"/>
          <w:szCs w:val="40"/>
        </w:rPr>
        <w:t> </w:t>
      </w:r>
    </w:p>
    <w:p w14:paraId="0375B55F"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Geenszins. Maar vind je het goed dat ik nu eerst mijzelf trakteer op een glaasje wijn? </w:t>
      </w:r>
    </w:p>
    <w:p w14:paraId="55BBA60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Dat heb ik wel verdiend, dacht ik zo.</w:t>
      </w:r>
      <w:r w:rsidRPr="00BE3BC0">
        <w:rPr>
          <w:rFonts w:ascii="MS Mincho" w:eastAsia="MS Mincho" w:hAnsi="MS Mincho" w:cs="MS Mincho"/>
          <w:color w:val="000000"/>
          <w:sz w:val="40"/>
          <w:szCs w:val="40"/>
        </w:rPr>
        <w:t> </w:t>
      </w:r>
    </w:p>
    <w:p w14:paraId="1ADDFE7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staat nog te bezien. Volgens mij denk jij te veel. Nee dank je, ik niet.</w:t>
      </w:r>
      <w:r w:rsidRPr="00BE3BC0">
        <w:rPr>
          <w:rFonts w:ascii="MS Mincho" w:eastAsia="MS Mincho" w:hAnsi="MS Mincho" w:cs="MS Mincho"/>
          <w:color w:val="000000"/>
          <w:sz w:val="40"/>
          <w:szCs w:val="40"/>
        </w:rPr>
        <w:t> </w:t>
      </w:r>
    </w:p>
    <w:p w14:paraId="5177E87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Je bent zeker bang dat je je in je vragen vergaloppeert?</w:t>
      </w:r>
      <w:r w:rsidRPr="00BE3BC0">
        <w:rPr>
          <w:rFonts w:ascii="MS Mincho" w:eastAsia="MS Mincho" w:hAnsi="MS Mincho" w:cs="MS Mincho"/>
          <w:color w:val="000000"/>
          <w:sz w:val="40"/>
          <w:szCs w:val="40"/>
        </w:rPr>
        <w:t> </w:t>
      </w:r>
    </w:p>
    <w:p w14:paraId="001E9AF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Inderdaad.</w:t>
      </w:r>
      <w:r w:rsidRPr="00BE3BC0">
        <w:rPr>
          <w:rFonts w:ascii="MS Mincho" w:eastAsia="MS Mincho" w:hAnsi="MS Mincho" w:cs="MS Mincho"/>
          <w:color w:val="000000"/>
          <w:sz w:val="40"/>
          <w:szCs w:val="40"/>
        </w:rPr>
        <w:t> </w:t>
      </w:r>
    </w:p>
    <w:p w14:paraId="312AC46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zeg eens, voordat je los gaat branden, vind je het wel wat, als theorie, zo'n filosofie van de dood?</w:t>
      </w:r>
      <w:r w:rsidRPr="00BE3BC0">
        <w:rPr>
          <w:rFonts w:ascii="MS Mincho" w:eastAsia="MS Mincho" w:hAnsi="MS Mincho" w:cs="MS Mincho"/>
          <w:color w:val="000000"/>
          <w:sz w:val="40"/>
          <w:szCs w:val="40"/>
        </w:rPr>
        <w:t> </w:t>
      </w:r>
    </w:p>
    <w:p w14:paraId="50BC72E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moet je nageven, het is uiterst interessant allemaal, een fenomenaal gegeven.</w:t>
      </w:r>
      <w:r w:rsidRPr="00BE3BC0">
        <w:rPr>
          <w:rFonts w:ascii="MS Mincho" w:eastAsia="MS Mincho" w:hAnsi="MS Mincho" w:cs="MS Mincho"/>
          <w:color w:val="000000"/>
          <w:sz w:val="40"/>
          <w:szCs w:val="40"/>
        </w:rPr>
        <w:t> </w:t>
      </w:r>
    </w:p>
    <w:p w14:paraId="689058C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w:t>
      </w:r>
      <w:r w:rsidRPr="00BE3BC0">
        <w:rPr>
          <w:rFonts w:ascii="MS Mincho" w:eastAsia="MS Mincho" w:hAnsi="MS Mincho" w:cs="MS Mincho"/>
          <w:color w:val="000000"/>
          <w:sz w:val="40"/>
          <w:szCs w:val="40"/>
        </w:rPr>
        <w:t> </w:t>
      </w:r>
    </w:p>
    <w:p w14:paraId="04AB0D8F"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Goed, als je het dan horen wil, heb ik nog wel wat vragen. </w:t>
      </w:r>
    </w:p>
    <w:p w14:paraId="3133E810"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Ga je gang. Op je gezondheid. </w:t>
      </w:r>
    </w:p>
    <w:p w14:paraId="2F5A81B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Om te beginnen, je wilt het denken afschaffen, lijkt het wel. Doe je daar wel zo verstandig aan?</w:t>
      </w:r>
      <w:r w:rsidRPr="00BE3BC0">
        <w:rPr>
          <w:rFonts w:ascii="MS Mincho" w:eastAsia="MS Mincho" w:hAnsi="MS Mincho" w:cs="MS Mincho"/>
          <w:color w:val="000000"/>
          <w:sz w:val="40"/>
          <w:szCs w:val="40"/>
        </w:rPr>
        <w:t> </w:t>
      </w:r>
    </w:p>
    <w:p w14:paraId="3E2FCD8F"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Ik wil het complementeren met iets anders, iets dat ook in ons zit maar dat wij nog niet hebben leren gebruiken als zodanig. </w:t>
      </w:r>
    </w:p>
    <w:p w14:paraId="4AEDACA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Je doelt nu zeker op de rijke bron van de emoties?</w:t>
      </w:r>
      <w:r w:rsidRPr="00BE3BC0">
        <w:rPr>
          <w:rFonts w:ascii="MS Mincho" w:eastAsia="MS Mincho" w:hAnsi="MS Mincho" w:cs="MS Mincho"/>
          <w:color w:val="000000"/>
          <w:sz w:val="40"/>
          <w:szCs w:val="40"/>
        </w:rPr>
        <w:t> </w:t>
      </w:r>
    </w:p>
    <w:p w14:paraId="1B0499D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Precies!</w:t>
      </w:r>
      <w:r w:rsidRPr="00BE3BC0">
        <w:rPr>
          <w:rFonts w:ascii="MS Mincho" w:eastAsia="MS Mincho" w:hAnsi="MS Mincho" w:cs="MS Mincho"/>
          <w:color w:val="000000"/>
          <w:sz w:val="40"/>
          <w:szCs w:val="40"/>
        </w:rPr>
        <w:t> </w:t>
      </w:r>
    </w:p>
    <w:p w14:paraId="1A8EC8E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Maar die zijn zo ongrijpbaar, wat kunnen we daar nu mee in de filosofie, volgens mij helemaal niets.</w:t>
      </w:r>
      <w:r w:rsidRPr="00BE3BC0">
        <w:rPr>
          <w:rFonts w:ascii="MS Mincho" w:eastAsia="MS Mincho" w:hAnsi="MS Mincho" w:cs="MS Mincho"/>
          <w:color w:val="000000"/>
          <w:sz w:val="40"/>
          <w:szCs w:val="40"/>
        </w:rPr>
        <w:t> </w:t>
      </w:r>
    </w:p>
    <w:p w14:paraId="72BD890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denk je maar. We moeten onze emotionele intelligentie leren gebruiken.</w:t>
      </w:r>
      <w:r w:rsidRPr="00BE3BC0">
        <w:rPr>
          <w:rFonts w:ascii="MS Mincho" w:eastAsia="MS Mincho" w:hAnsi="MS Mincho" w:cs="MS Mincho"/>
          <w:color w:val="000000"/>
          <w:sz w:val="40"/>
          <w:szCs w:val="40"/>
        </w:rPr>
        <w:t> </w:t>
      </w:r>
      <w:r w:rsidRPr="00BE3BC0">
        <w:rPr>
          <w:rFonts w:ascii="Arial" w:hAnsi="Arial" w:cs="Arial"/>
          <w:color w:val="000000"/>
          <w:sz w:val="40"/>
          <w:szCs w:val="40"/>
        </w:rPr>
        <w:t>Mag ik je nog een voorbeeld geven?</w:t>
      </w:r>
      <w:r w:rsidRPr="00BE3BC0">
        <w:rPr>
          <w:rFonts w:ascii="MS Mincho" w:eastAsia="MS Mincho" w:hAnsi="MS Mincho" w:cs="MS Mincho"/>
          <w:color w:val="000000"/>
          <w:sz w:val="40"/>
          <w:szCs w:val="40"/>
        </w:rPr>
        <w:t> </w:t>
      </w:r>
    </w:p>
    <w:p w14:paraId="6C3DAB5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Graag zelfs.</w:t>
      </w:r>
      <w:r w:rsidRPr="00BE3BC0">
        <w:rPr>
          <w:rFonts w:ascii="MS Mincho" w:eastAsia="MS Mincho" w:hAnsi="MS Mincho" w:cs="MS Mincho"/>
          <w:color w:val="000000"/>
          <w:sz w:val="40"/>
          <w:szCs w:val="40"/>
        </w:rPr>
        <w:t> </w:t>
      </w:r>
    </w:p>
    <w:p w14:paraId="14E37A5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Kleur. Jij kunt mij vast wel zeggen wat bijvoorbeeld groen is? Je hoeft maar om je heen te kijken...</w:t>
      </w:r>
      <w:r w:rsidRPr="00BE3BC0">
        <w:rPr>
          <w:rFonts w:ascii="MS Mincho" w:eastAsia="MS Mincho" w:hAnsi="MS Mincho" w:cs="MS Mincho"/>
          <w:color w:val="000000"/>
          <w:sz w:val="40"/>
          <w:szCs w:val="40"/>
        </w:rPr>
        <w:t> </w:t>
      </w:r>
    </w:p>
    <w:p w14:paraId="75D8D23D" w14:textId="77777777" w:rsidR="004A4911" w:rsidRPr="00A4530C"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Zeker wel. Wil je een technisch bewijs voor het bestaan van deze kleur "</w:t>
      </w:r>
      <w:proofErr w:type="spellStart"/>
      <w:r w:rsidRPr="00BE3BC0">
        <w:rPr>
          <w:rFonts w:ascii="Arial" w:hAnsi="Arial" w:cs="Arial"/>
          <w:color w:val="000000"/>
          <w:sz w:val="40"/>
          <w:szCs w:val="40"/>
        </w:rPr>
        <w:t>an</w:t>
      </w:r>
      <w:proofErr w:type="spellEnd"/>
      <w:r w:rsidRPr="00BE3BC0">
        <w:rPr>
          <w:rFonts w:ascii="Arial" w:hAnsi="Arial" w:cs="Arial"/>
          <w:color w:val="000000"/>
          <w:sz w:val="40"/>
          <w:szCs w:val="40"/>
        </w:rPr>
        <w:t xml:space="preserve"> </w:t>
      </w:r>
      <w:proofErr w:type="spellStart"/>
      <w:r w:rsidRPr="00BE3BC0">
        <w:rPr>
          <w:rFonts w:ascii="Arial" w:hAnsi="Arial" w:cs="Arial"/>
          <w:color w:val="000000"/>
          <w:sz w:val="40"/>
          <w:szCs w:val="40"/>
        </w:rPr>
        <w:t>sich</w:t>
      </w:r>
      <w:proofErr w:type="spellEnd"/>
      <w:r w:rsidRPr="00BE3BC0">
        <w:rPr>
          <w:rFonts w:ascii="Arial" w:hAnsi="Arial" w:cs="Arial"/>
          <w:color w:val="000000"/>
          <w:sz w:val="40"/>
          <w:szCs w:val="40"/>
        </w:rPr>
        <w:t>"?</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Zoals je weet, blauw en geel geeft groen ...... </w:t>
      </w:r>
    </w:p>
    <w:p w14:paraId="1A065351"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B.: Alsjeblieft niet. Maar kun je in een bos om je heen</w:t>
      </w:r>
      <w:r>
        <w:rPr>
          <w:rFonts w:ascii="Arial" w:hAnsi="Arial" w:cs="Arial"/>
          <w:color w:val="000000"/>
          <w:sz w:val="40"/>
          <w:szCs w:val="40"/>
        </w:rPr>
        <w:t xml:space="preserve"> </w:t>
      </w:r>
      <w:r w:rsidRPr="00BE3BC0">
        <w:rPr>
          <w:rFonts w:ascii="Arial" w:hAnsi="Arial" w:cs="Arial"/>
          <w:color w:val="000000"/>
          <w:sz w:val="40"/>
          <w:szCs w:val="40"/>
        </w:rPr>
        <w:t>kijkend zeggen dat het groen is?</w:t>
      </w:r>
    </w:p>
    <w:p w14:paraId="7FB7064A"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A.: Dat lijkt me wel, ja</w:t>
      </w:r>
      <w:r>
        <w:rPr>
          <w:rFonts w:ascii="Arial" w:hAnsi="Arial" w:cs="Arial"/>
          <w:color w:val="000000"/>
          <w:sz w:val="40"/>
          <w:szCs w:val="40"/>
        </w:rPr>
        <w:t xml:space="preserve">.                               </w:t>
      </w:r>
    </w:p>
    <w:p w14:paraId="2B794A1B"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671CC626"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B.: Maar er zijn zoveel schakeringen groen te zien, je hebt er vrede mee dat alles "groen" te blijven noemen? Is dat niet een gebrekkige benaming?</w:t>
      </w:r>
    </w:p>
    <w:p w14:paraId="55EA7F90"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202C9666"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A.: In wezen wel ja, maar ik zou niet weten hoe ik het anders zou kunnen formuleren, je hebt natuurlijk nog een lichtgroen, donkergr</w:t>
      </w:r>
      <w:r>
        <w:rPr>
          <w:rFonts w:ascii="Arial" w:hAnsi="Arial" w:cs="Arial"/>
          <w:color w:val="000000"/>
          <w:sz w:val="40"/>
          <w:szCs w:val="40"/>
        </w:rPr>
        <w:t>oen</w:t>
      </w:r>
      <w:r w:rsidRPr="00BE3BC0">
        <w:rPr>
          <w:rFonts w:ascii="Arial" w:hAnsi="Arial" w:cs="Arial"/>
          <w:color w:val="000000"/>
          <w:sz w:val="40"/>
          <w:szCs w:val="40"/>
        </w:rPr>
        <w:t>...</w:t>
      </w:r>
    </w:p>
    <w:p w14:paraId="69928DC9"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365643D8"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B.: Toe maar! Zou het niet goed zijn om elke schakering te kunnen beschrijven? </w:t>
      </w:r>
    </w:p>
    <w:p w14:paraId="2675778F"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0378645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zou van pas kunnen komen, ja. Maar dat lijkt mij onbegonnen werk. Zover reikt onze taal niet, vrees ik. En ons denken ook niet, een en ander houdt verband met elkaar.</w:t>
      </w:r>
      <w:r w:rsidRPr="00BE3BC0">
        <w:rPr>
          <w:rFonts w:ascii="MS Mincho" w:eastAsia="MS Mincho" w:hAnsi="MS Mincho" w:cs="MS Mincho"/>
          <w:color w:val="000000"/>
          <w:sz w:val="40"/>
          <w:szCs w:val="40"/>
        </w:rPr>
        <w:t> </w:t>
      </w:r>
    </w:p>
    <w:p w14:paraId="3CAF4590" w14:textId="77777777" w:rsidR="004A4911" w:rsidRPr="00A4530C"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B.: Proost! Daar heb ik je! Het houdt een keer op met dat denken van ons. Maar nu op mijn complementaire wijze, want dat het groen is, dat zie ik ook wel maar dat denk ik nu juist even weg. Wat zie je dan?</w:t>
      </w:r>
      <w:r w:rsidRPr="00BE3BC0">
        <w:rPr>
          <w:rFonts w:ascii="MS Mincho" w:eastAsia="MS Mincho" w:hAnsi="MS Mincho" w:cs="MS Mincho"/>
          <w:color w:val="000000"/>
          <w:sz w:val="40"/>
          <w:szCs w:val="40"/>
        </w:rPr>
        <w:t> </w:t>
      </w:r>
    </w:p>
    <w:p w14:paraId="2B0C6FD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Ik ervaar ... </w:t>
      </w:r>
    </w:p>
    <w:p w14:paraId="172C673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Ja, zeg het maar...</w:t>
      </w:r>
      <w:r w:rsidRPr="00BE3BC0">
        <w:rPr>
          <w:rFonts w:ascii="MS Mincho" w:eastAsia="MS Mincho" w:hAnsi="MS Mincho" w:cs="MS Mincho"/>
          <w:color w:val="000000"/>
          <w:sz w:val="40"/>
          <w:szCs w:val="40"/>
        </w:rPr>
        <w:t> </w:t>
      </w:r>
    </w:p>
    <w:p w14:paraId="1D80CBC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Het is heel wonderlijk, ik heb er eigenlijk geen woorden meer voor...</w:t>
      </w:r>
      <w:r w:rsidRPr="00BE3BC0">
        <w:rPr>
          <w:rFonts w:ascii="MS Mincho" w:eastAsia="MS Mincho" w:hAnsi="MS Mincho" w:cs="MS Mincho"/>
          <w:color w:val="000000"/>
          <w:sz w:val="40"/>
          <w:szCs w:val="40"/>
        </w:rPr>
        <w:t> </w:t>
      </w:r>
    </w:p>
    <w:p w14:paraId="711745F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Precies. En toch ervaar je iets.</w:t>
      </w:r>
      <w:r w:rsidRPr="00BE3BC0">
        <w:rPr>
          <w:rFonts w:ascii="MS Mincho" w:eastAsia="MS Mincho" w:hAnsi="MS Mincho" w:cs="MS Mincho"/>
          <w:color w:val="000000"/>
          <w:sz w:val="40"/>
          <w:szCs w:val="40"/>
        </w:rPr>
        <w:t> </w:t>
      </w:r>
    </w:p>
    <w:p w14:paraId="24E52F4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Het bos drukt zich als een foto in mij af, wat een nuances allemaal. Wonderlijk hoor.</w:t>
      </w:r>
      <w:r w:rsidRPr="00BE3BC0">
        <w:rPr>
          <w:rFonts w:ascii="MS Mincho" w:eastAsia="MS Mincho" w:hAnsi="MS Mincho" w:cs="MS Mincho"/>
          <w:color w:val="000000"/>
          <w:sz w:val="40"/>
          <w:szCs w:val="40"/>
        </w:rPr>
        <w:t> </w:t>
      </w:r>
    </w:p>
    <w:p w14:paraId="0752FF4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B.: Zie je wel, je verbeelding begint te werken.</w:t>
      </w:r>
    </w:p>
    <w:p w14:paraId="1617E36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Goed, maar dat is nu mijn ervaring. Hoe is die exact te krijgen, hoe kunnen we het bos objectiveren?</w:t>
      </w:r>
      <w:r w:rsidRPr="00BE3BC0">
        <w:rPr>
          <w:rFonts w:ascii="MS Mincho" w:eastAsia="MS Mincho" w:hAnsi="MS Mincho" w:cs="MS Mincho"/>
          <w:color w:val="000000"/>
          <w:sz w:val="40"/>
          <w:szCs w:val="40"/>
        </w:rPr>
        <w:t> </w:t>
      </w:r>
    </w:p>
    <w:p w14:paraId="2D7C422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Daar gaan we weer. Maak in ieder geval even een foto van al dat groen, dan kunnen we er thuis nog eens rustig naar kijken. Dat een weliswaar beeldende maar desalniettemin al heel wat exactere beschrijving dan het eenvoudige: het bos was groen.</w:t>
      </w:r>
      <w:r w:rsidRPr="00BE3BC0">
        <w:rPr>
          <w:rFonts w:ascii="MS Mincho" w:eastAsia="MS Mincho" w:hAnsi="MS Mincho" w:cs="MS Mincho"/>
          <w:color w:val="000000"/>
          <w:sz w:val="40"/>
          <w:szCs w:val="40"/>
        </w:rPr>
        <w:t> </w:t>
      </w:r>
    </w:p>
    <w:p w14:paraId="1303D56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 Dat ben ik met je eens. Mooi hoor, al dat groen.</w:t>
      </w:r>
      <w:r w:rsidRPr="00BE3BC0">
        <w:rPr>
          <w:rFonts w:ascii="MS Mincho" w:eastAsia="MS Mincho" w:hAnsi="MS Mincho" w:cs="MS Mincho"/>
          <w:color w:val="000000"/>
          <w:sz w:val="40"/>
          <w:szCs w:val="40"/>
        </w:rPr>
        <w:t> </w:t>
      </w:r>
      <w:r w:rsidRPr="00BE3BC0">
        <w:rPr>
          <w:rFonts w:ascii="Arial" w:hAnsi="Arial" w:cs="Arial"/>
          <w:color w:val="000000"/>
          <w:sz w:val="40"/>
          <w:szCs w:val="40"/>
        </w:rPr>
        <w:t>(</w:t>
      </w:r>
      <w:proofErr w:type="gramStart"/>
      <w:r w:rsidRPr="00BE3BC0">
        <w:rPr>
          <w:rFonts w:ascii="Arial" w:hAnsi="Arial" w:cs="Arial"/>
          <w:color w:val="000000"/>
          <w:sz w:val="40"/>
          <w:szCs w:val="40"/>
        </w:rPr>
        <w:t>hij</w:t>
      </w:r>
      <w:proofErr w:type="gramEnd"/>
      <w:r w:rsidRPr="00BE3BC0">
        <w:rPr>
          <w:rFonts w:ascii="Arial" w:hAnsi="Arial" w:cs="Arial"/>
          <w:color w:val="000000"/>
          <w:sz w:val="40"/>
          <w:szCs w:val="40"/>
        </w:rPr>
        <w:t xml:space="preserve"> klikt af) </w:t>
      </w:r>
      <w:r>
        <w:rPr>
          <w:rFonts w:ascii="Arial" w:hAnsi="Arial" w:cs="Arial"/>
          <w:color w:val="000000"/>
          <w:sz w:val="40"/>
          <w:szCs w:val="40"/>
        </w:rPr>
        <w:t>&gt;</w:t>
      </w:r>
    </w:p>
    <w:p w14:paraId="151E791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6728EBB" wp14:editId="53DA9936">
            <wp:extent cx="4523883" cy="6725945"/>
            <wp:effectExtent l="0" t="0" r="0" b="508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8687" cy="6777690"/>
                    </a:xfrm>
                    <a:prstGeom prst="rect">
                      <a:avLst/>
                    </a:prstGeom>
                  </pic:spPr>
                </pic:pic>
              </a:graphicData>
            </a:graphic>
          </wp:inline>
        </w:drawing>
      </w:r>
    </w:p>
    <w:p w14:paraId="4D18CC7C"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1A50395D" wp14:editId="12B567A0">
            <wp:extent cx="103505" cy="14605"/>
            <wp:effectExtent l="0" t="0" r="0" b="10795"/>
            <wp:docPr id="1328" name="Afbeelding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4551980" wp14:editId="5FC01C10">
            <wp:extent cx="103505" cy="14605"/>
            <wp:effectExtent l="0" t="0" r="0" b="10795"/>
            <wp:docPr id="1327" name="Afbeelding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8018679" wp14:editId="1D90C90B">
            <wp:extent cx="59055" cy="14605"/>
            <wp:effectExtent l="0" t="0" r="0" b="10795"/>
            <wp:docPr id="1326" name="Afbeelding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67D72DA" wp14:editId="25ABF674">
            <wp:extent cx="59055" cy="14605"/>
            <wp:effectExtent l="0" t="0" r="0" b="10795"/>
            <wp:docPr id="1325" name="Afbeelding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11A9123" wp14:editId="033ED31F">
            <wp:extent cx="14605" cy="103505"/>
            <wp:effectExtent l="0" t="0" r="10795" b="0"/>
            <wp:docPr id="1324" name="Afbeelding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1C35F2DA" wp14:editId="5CB25D94">
            <wp:extent cx="14605" cy="103505"/>
            <wp:effectExtent l="0" t="0" r="10795" b="0"/>
            <wp:docPr id="1323" name="Afbeelding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1BCD314" wp14:editId="03FA77B7">
            <wp:extent cx="14605" cy="59055"/>
            <wp:effectExtent l="0" t="0" r="10795" b="0"/>
            <wp:docPr id="1322" name="Afbeelding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ACF6BF7" wp14:editId="426DBD52">
            <wp:extent cx="14605" cy="59055"/>
            <wp:effectExtent l="0" t="0" r="10795" b="0"/>
            <wp:docPr id="1321" name="Afbeelding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p>
    <w:p w14:paraId="4B699C6B" w14:textId="77777777" w:rsidR="004A4911" w:rsidRDefault="004A4911" w:rsidP="004A4911">
      <w:pPr>
        <w:widowControl w:val="0"/>
        <w:autoSpaceDE w:val="0"/>
        <w:autoSpaceDN w:val="0"/>
        <w:adjustRightInd w:val="0"/>
        <w:spacing w:line="280" w:lineRule="atLeast"/>
        <w:rPr>
          <w:rFonts w:ascii="Arial" w:hAnsi="Arial" w:cs="Arial"/>
          <w:color w:val="FF0000"/>
          <w:sz w:val="40"/>
          <w:szCs w:val="40"/>
        </w:rPr>
      </w:pPr>
      <w:r w:rsidRPr="00BE3BC0">
        <w:rPr>
          <w:rFonts w:ascii="Arial" w:hAnsi="Arial" w:cs="Arial"/>
          <w:noProof/>
          <w:color w:val="000000"/>
          <w:sz w:val="40"/>
          <w:szCs w:val="40"/>
          <w:lang w:eastAsia="nl-NL"/>
        </w:rPr>
        <w:drawing>
          <wp:inline distT="0" distB="0" distL="0" distR="0" wp14:anchorId="2B679405" wp14:editId="3FA647A0">
            <wp:extent cx="14605" cy="103505"/>
            <wp:effectExtent l="0" t="0" r="10795" b="0"/>
            <wp:docPr id="1320" name="Afbeelding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4530C">
        <w:rPr>
          <w:rFonts w:ascii="Arial" w:hAnsi="Arial" w:cs="Arial"/>
          <w:color w:val="FF0000"/>
          <w:sz w:val="40"/>
          <w:szCs w:val="40"/>
        </w:rPr>
        <w:t>Dialoog 2 Een taartentest *</w:t>
      </w:r>
      <w:proofErr w:type="spellStart"/>
      <w:r w:rsidRPr="00A4530C">
        <w:rPr>
          <w:rFonts w:ascii="Arial" w:hAnsi="Arial" w:cs="Arial"/>
          <w:color w:val="FF0000"/>
          <w:sz w:val="32"/>
          <w:szCs w:val="32"/>
        </w:rPr>
        <w:t>note</w:t>
      </w:r>
      <w:proofErr w:type="spellEnd"/>
      <w:r w:rsidRPr="00A4530C">
        <w:rPr>
          <w:rFonts w:ascii="Arial" w:hAnsi="Arial" w:cs="Arial"/>
          <w:color w:val="FF0000"/>
          <w:sz w:val="32"/>
          <w:szCs w:val="32"/>
        </w:rPr>
        <w:t xml:space="preserve"> 24</w:t>
      </w:r>
      <w:r w:rsidRPr="00A4530C">
        <w:rPr>
          <w:rFonts w:ascii="Arial" w:hAnsi="Arial" w:cs="Arial"/>
          <w:color w:val="FF0000"/>
          <w:sz w:val="40"/>
          <w:szCs w:val="40"/>
        </w:rPr>
        <w:t xml:space="preserve"> </w:t>
      </w:r>
    </w:p>
    <w:p w14:paraId="2DA299E0" w14:textId="77777777" w:rsidR="004A4911" w:rsidRP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51F5FA8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Zeg eens, die Tussenwerkelijkheid, hoe leer ik die beter kennen?</w:t>
      </w:r>
      <w:r w:rsidRPr="00BE3BC0">
        <w:rPr>
          <w:rFonts w:ascii="MS Mincho" w:eastAsia="MS Mincho" w:hAnsi="MS Mincho" w:cs="MS Mincho"/>
          <w:color w:val="000000"/>
          <w:sz w:val="40"/>
          <w:szCs w:val="40"/>
        </w:rPr>
        <w:t> </w:t>
      </w:r>
    </w:p>
    <w:p w14:paraId="6498997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Je weet inmiddels wat wij er filosofisch onder verstaan? </w:t>
      </w:r>
    </w:p>
    <w:p w14:paraId="4D44E35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Het is een Niet-zijnde wereld die wij kunnen kennen door onze verbeeldingskracht in te schakelen? </w:t>
      </w:r>
    </w:p>
    <w:p w14:paraId="66D3654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Exact. Je moet je overgeven aan de stoffelijke werkelijkheid zonder hem te willen benoemen en dan openbaart zich door de verbeelding de Tussenwerkelijkheid. </w:t>
      </w:r>
    </w:p>
    <w:p w14:paraId="56E0AC8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Zijn er eigenschappen te objectiveren in deze? </w:t>
      </w:r>
    </w:p>
    <w:p w14:paraId="0448AF0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Jij blijft ook een eeuwige scepticus!</w:t>
      </w:r>
      <w:r w:rsidRPr="00BE3BC0">
        <w:rPr>
          <w:rFonts w:ascii="MS Mincho" w:eastAsia="MS Mincho" w:hAnsi="MS Mincho" w:cs="MS Mincho"/>
          <w:color w:val="000000"/>
          <w:sz w:val="40"/>
          <w:szCs w:val="40"/>
        </w:rPr>
        <w:t> </w:t>
      </w:r>
      <w:r w:rsidRPr="00BE3BC0">
        <w:rPr>
          <w:rFonts w:ascii="Arial" w:hAnsi="Arial" w:cs="Arial"/>
          <w:color w:val="000000"/>
          <w:sz w:val="40"/>
          <w:szCs w:val="40"/>
        </w:rPr>
        <w:t>Natuurlijk is dat ook mijn inzet, alleen dat gaat niet op de manier zoals we dat bij de filosofie gewend zijn, uitsluitend via ons denken.</w:t>
      </w:r>
      <w:r w:rsidRPr="00BE3BC0">
        <w:rPr>
          <w:rFonts w:ascii="MS Mincho" w:eastAsia="MS Mincho" w:hAnsi="MS Mincho" w:cs="MS Mincho"/>
          <w:color w:val="000000"/>
          <w:sz w:val="40"/>
          <w:szCs w:val="40"/>
        </w:rPr>
        <w:t> </w:t>
      </w:r>
    </w:p>
    <w:p w14:paraId="736FB1E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Hoe dan?</w:t>
      </w:r>
      <w:r w:rsidRPr="00BE3BC0">
        <w:rPr>
          <w:rFonts w:ascii="MS Mincho" w:eastAsia="MS Mincho" w:hAnsi="MS Mincho" w:cs="MS Mincho"/>
          <w:color w:val="000000"/>
          <w:sz w:val="40"/>
          <w:szCs w:val="40"/>
        </w:rPr>
        <w:t> </w:t>
      </w:r>
      <w:r w:rsidRPr="00BE3BC0">
        <w:rPr>
          <w:rFonts w:ascii="Arial" w:hAnsi="Arial" w:cs="Arial"/>
          <w:color w:val="000000"/>
          <w:sz w:val="40"/>
          <w:szCs w:val="40"/>
        </w:rPr>
        <w:t>B.: ...met onze emotionele intelligentie. Dat is dus een combinatie van verstand en gevoel.</w:t>
      </w:r>
      <w:r w:rsidRPr="00BE3BC0">
        <w:rPr>
          <w:rFonts w:ascii="MS Mincho" w:eastAsia="MS Mincho" w:hAnsi="MS Mincho" w:cs="MS Mincho"/>
          <w:color w:val="000000"/>
          <w:sz w:val="40"/>
          <w:szCs w:val="40"/>
        </w:rPr>
        <w:t> </w:t>
      </w:r>
    </w:p>
    <w:p w14:paraId="1F07D4C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Daar valt moeilijk iets over te bewijzen. Wat is het nu precies?</w:t>
      </w:r>
      <w:r w:rsidRPr="00BE3BC0">
        <w:rPr>
          <w:rFonts w:ascii="MS Mincho" w:eastAsia="MS Mincho" w:hAnsi="MS Mincho" w:cs="MS Mincho"/>
          <w:color w:val="000000"/>
          <w:sz w:val="40"/>
          <w:szCs w:val="40"/>
        </w:rPr>
        <w:t> </w:t>
      </w:r>
    </w:p>
    <w:p w14:paraId="0A7A166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Ik wil het wel aantonen, maar dan moeten we een experiment doen. Ben je daarvoor in?</w:t>
      </w:r>
      <w:r w:rsidRPr="00BE3BC0">
        <w:rPr>
          <w:rFonts w:ascii="MS Mincho" w:eastAsia="MS Mincho" w:hAnsi="MS Mincho" w:cs="MS Mincho"/>
          <w:color w:val="000000"/>
          <w:sz w:val="40"/>
          <w:szCs w:val="40"/>
        </w:rPr>
        <w:t> </w:t>
      </w:r>
    </w:p>
    <w:p w14:paraId="08B9636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Graag zelfs.</w:t>
      </w:r>
      <w:r w:rsidRPr="00BE3BC0">
        <w:rPr>
          <w:rFonts w:ascii="MS Mincho" w:eastAsia="MS Mincho" w:hAnsi="MS Mincho" w:cs="MS Mincho"/>
          <w:color w:val="000000"/>
          <w:sz w:val="40"/>
          <w:szCs w:val="40"/>
        </w:rPr>
        <w:t> </w:t>
      </w:r>
    </w:p>
    <w:p w14:paraId="4B2729E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Ik heb hier twee taartjes.</w:t>
      </w:r>
      <w:r w:rsidRPr="00BE3BC0">
        <w:rPr>
          <w:rFonts w:ascii="MS Mincho" w:eastAsia="MS Mincho" w:hAnsi="MS Mincho" w:cs="MS Mincho"/>
          <w:color w:val="000000"/>
          <w:sz w:val="40"/>
          <w:szCs w:val="40"/>
        </w:rPr>
        <w:t> </w:t>
      </w:r>
    </w:p>
    <w:p w14:paraId="38805C3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Je weet hoe gek ik daarop ben.</w:t>
      </w:r>
      <w:r w:rsidRPr="00BE3BC0">
        <w:rPr>
          <w:rFonts w:ascii="MS Mincho" w:eastAsia="MS Mincho" w:hAnsi="MS Mincho" w:cs="MS Mincho"/>
          <w:color w:val="000000"/>
          <w:sz w:val="40"/>
          <w:szCs w:val="40"/>
        </w:rPr>
        <w:t> </w:t>
      </w:r>
    </w:p>
    <w:p w14:paraId="2F5D774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B.: Daarom juist. Ik ga nu boodschappen doen, als je wacht tot ik terug ben gekomen mag je ze allebei op eten. Of je krijgt er nu maar een die je dan wel nu meteen mag opeten.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Deze jongen hier zal de wacht houden om mij straks te kunnen rapporteren wat er is gebeurd. Duidelijk? Ik ga nu. (B. gaat) </w:t>
      </w:r>
    </w:p>
    <w:p w14:paraId="2FB5B07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twijfelt even, maar verslindt al snel met groot genoegen een taartje.</w:t>
      </w:r>
      <w:r w:rsidRPr="00BE3BC0">
        <w:rPr>
          <w:rFonts w:ascii="MS Mincho" w:eastAsia="MS Mincho" w:hAnsi="MS Mincho" w:cs="MS Mincho"/>
          <w:color w:val="000000"/>
          <w:sz w:val="40"/>
          <w:szCs w:val="40"/>
        </w:rPr>
        <w:t> </w:t>
      </w:r>
    </w:p>
    <w:p w14:paraId="683F9E9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B. komt na 20 min weer terug en vraagt de jongen verslag uit te brengen... deze maakt duidelijk wat er is gebeurd en dat A. nog geen halve minuut kon wachten met het eten van </w:t>
      </w:r>
      <w:proofErr w:type="gramStart"/>
      <w:r w:rsidRPr="00BE3BC0">
        <w:rPr>
          <w:rFonts w:ascii="Arial" w:hAnsi="Arial" w:cs="Arial"/>
          <w:color w:val="000000"/>
          <w:sz w:val="40"/>
          <w:szCs w:val="40"/>
        </w:rPr>
        <w:t>één</w:t>
      </w:r>
      <w:proofErr w:type="gramEnd"/>
      <w:r w:rsidRPr="00BE3BC0">
        <w:rPr>
          <w:rFonts w:ascii="Arial" w:hAnsi="Arial" w:cs="Arial"/>
          <w:color w:val="000000"/>
          <w:sz w:val="40"/>
          <w:szCs w:val="40"/>
        </w:rPr>
        <w:t xml:space="preserve"> van de twee taartjes.</w:t>
      </w:r>
      <w:r w:rsidRPr="00BE3BC0">
        <w:rPr>
          <w:rFonts w:ascii="MS Mincho" w:eastAsia="MS Mincho" w:hAnsi="MS Mincho" w:cs="MS Mincho"/>
          <w:color w:val="000000"/>
          <w:sz w:val="40"/>
          <w:szCs w:val="40"/>
        </w:rPr>
        <w:t> </w:t>
      </w:r>
    </w:p>
    <w:p w14:paraId="6BB507F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B.: Ha! Je bent emotioneel niet een van de </w:t>
      </w:r>
      <w:proofErr w:type="spellStart"/>
      <w:r w:rsidRPr="00BE3BC0">
        <w:rPr>
          <w:rFonts w:ascii="Arial" w:hAnsi="Arial" w:cs="Arial"/>
          <w:color w:val="000000"/>
          <w:sz w:val="40"/>
          <w:szCs w:val="40"/>
        </w:rPr>
        <w:t>slimsten</w:t>
      </w:r>
      <w:proofErr w:type="spellEnd"/>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1B0040AA"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Hoezo? Juist wel! Ik had ongelofelijke zin in dat ene taartje.  </w:t>
      </w:r>
      <w:r w:rsidRPr="00BE3BC0">
        <w:rPr>
          <w:rFonts w:ascii="Arial" w:hAnsi="Arial" w:cs="Arial"/>
          <w:noProof/>
          <w:color w:val="000000"/>
          <w:sz w:val="40"/>
          <w:szCs w:val="40"/>
          <w:lang w:eastAsia="nl-NL"/>
        </w:rPr>
        <w:drawing>
          <wp:inline distT="0" distB="0" distL="0" distR="0" wp14:anchorId="683EF4DE" wp14:editId="5244CB2E">
            <wp:extent cx="59055" cy="14605"/>
            <wp:effectExtent l="0" t="0" r="0" b="10795"/>
            <wp:docPr id="1298" name="Afbeelding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4337815" wp14:editId="35928556">
            <wp:extent cx="59055" cy="14605"/>
            <wp:effectExtent l="0" t="0" r="0" b="10795"/>
            <wp:docPr id="1297" name="Afbeelding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3BD85C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In dat andere niet?</w:t>
      </w:r>
      <w:r w:rsidRPr="00BE3BC0">
        <w:rPr>
          <w:rFonts w:ascii="MS Mincho" w:eastAsia="MS Mincho" w:hAnsi="MS Mincho" w:cs="MS Mincho"/>
          <w:color w:val="000000"/>
          <w:sz w:val="40"/>
          <w:szCs w:val="40"/>
        </w:rPr>
        <w:t> </w:t>
      </w:r>
    </w:p>
    <w:p w14:paraId="48C33E0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Ook wel, maar ik wist eigenlijk niet hoe lang je weg zou blijven.</w:t>
      </w:r>
      <w:r w:rsidRPr="00BE3BC0">
        <w:rPr>
          <w:rFonts w:ascii="MS Mincho" w:eastAsia="MS Mincho" w:hAnsi="MS Mincho" w:cs="MS Mincho"/>
          <w:color w:val="000000"/>
          <w:sz w:val="40"/>
          <w:szCs w:val="40"/>
        </w:rPr>
        <w:t> </w:t>
      </w:r>
    </w:p>
    <w:p w14:paraId="0530494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je wist dat ik hoe dan ook weer zou terugkomen, dan had je er nog eentje kunnen eten!</w:t>
      </w:r>
      <w:r w:rsidRPr="00BE3BC0">
        <w:rPr>
          <w:rFonts w:ascii="MS Mincho" w:eastAsia="MS Mincho" w:hAnsi="MS Mincho" w:cs="MS Mincho"/>
          <w:color w:val="000000"/>
          <w:sz w:val="40"/>
          <w:szCs w:val="40"/>
        </w:rPr>
        <w:t> </w:t>
      </w:r>
    </w:p>
    <w:p w14:paraId="2877C00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is waar.</w:t>
      </w:r>
      <w:r w:rsidRPr="00BE3BC0">
        <w:rPr>
          <w:rFonts w:ascii="MS Mincho" w:eastAsia="MS Mincho" w:hAnsi="MS Mincho" w:cs="MS Mincho"/>
          <w:color w:val="000000"/>
          <w:sz w:val="40"/>
          <w:szCs w:val="40"/>
        </w:rPr>
        <w:t> </w:t>
      </w:r>
    </w:p>
    <w:p w14:paraId="150E657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Je hebt je laten meeslepen door je emotie, en je verstand niet ingeschakeld.</w:t>
      </w:r>
      <w:r w:rsidRPr="00BE3BC0">
        <w:rPr>
          <w:rFonts w:ascii="MS Mincho" w:eastAsia="MS Mincho" w:hAnsi="MS Mincho" w:cs="MS Mincho"/>
          <w:color w:val="000000"/>
          <w:sz w:val="40"/>
          <w:szCs w:val="40"/>
        </w:rPr>
        <w:t> </w:t>
      </w:r>
    </w:p>
    <w:p w14:paraId="64587F4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zie ik nu ook wel in, ja.</w:t>
      </w:r>
      <w:r w:rsidRPr="00BE3BC0">
        <w:rPr>
          <w:rFonts w:ascii="MS Mincho" w:eastAsia="MS Mincho" w:hAnsi="MS Mincho" w:cs="MS Mincho"/>
          <w:color w:val="000000"/>
          <w:sz w:val="40"/>
          <w:szCs w:val="40"/>
        </w:rPr>
        <w:t> </w:t>
      </w:r>
    </w:p>
    <w:p w14:paraId="3217548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is nu emotionele intelligentie.</w:t>
      </w:r>
      <w:r w:rsidRPr="00BE3BC0">
        <w:rPr>
          <w:rFonts w:ascii="MS Mincho" w:eastAsia="MS Mincho" w:hAnsi="MS Mincho" w:cs="MS Mincho"/>
          <w:color w:val="000000"/>
          <w:sz w:val="40"/>
          <w:szCs w:val="40"/>
        </w:rPr>
        <w:t> </w:t>
      </w:r>
    </w:p>
    <w:p w14:paraId="4411BBE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(kijkt sip naar het overgebleven taartje) Duidelijk. </w:t>
      </w:r>
    </w:p>
    <w:p w14:paraId="77630527"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r w:rsidRPr="00A4530C">
        <w:rPr>
          <w:rFonts w:ascii="Arial" w:hAnsi="Arial" w:cs="Arial"/>
          <w:color w:val="FF0000"/>
          <w:sz w:val="40"/>
          <w:szCs w:val="40"/>
        </w:rPr>
        <w:t xml:space="preserve">Dialoog 3 Op het plein voor het operatheater </w:t>
      </w:r>
    </w:p>
    <w:p w14:paraId="2CC9A0C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Nu even serieus, wat is er te objectiveren, wat betreft die Tussenwerkelijkheid?</w:t>
      </w:r>
      <w:r w:rsidRPr="00BE3BC0">
        <w:rPr>
          <w:rFonts w:ascii="MS Mincho" w:eastAsia="MS Mincho" w:hAnsi="MS Mincho" w:cs="MS Mincho"/>
          <w:color w:val="000000"/>
          <w:sz w:val="40"/>
          <w:szCs w:val="40"/>
        </w:rPr>
        <w:t> </w:t>
      </w:r>
    </w:p>
    <w:p w14:paraId="4E28E20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Je weet nu hoe je je emotionele intelligentie kunt aanwenden? </w:t>
      </w:r>
    </w:p>
    <w:p w14:paraId="11751A0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denk het wel ja.</w:t>
      </w:r>
      <w:r w:rsidRPr="00BE3BC0">
        <w:rPr>
          <w:rFonts w:ascii="MS Mincho" w:eastAsia="MS Mincho" w:hAnsi="MS Mincho" w:cs="MS Mincho"/>
          <w:color w:val="000000"/>
          <w:sz w:val="40"/>
          <w:szCs w:val="40"/>
        </w:rPr>
        <w:t> </w:t>
      </w:r>
    </w:p>
    <w:p w14:paraId="5474BB2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Welnu, sluit je ogen dan maar eens.</w:t>
      </w:r>
      <w:r w:rsidRPr="00BE3BC0">
        <w:rPr>
          <w:rFonts w:ascii="MS Mincho" w:eastAsia="MS Mincho" w:hAnsi="MS Mincho" w:cs="MS Mincho"/>
          <w:color w:val="000000"/>
          <w:sz w:val="40"/>
          <w:szCs w:val="40"/>
        </w:rPr>
        <w:t> </w:t>
      </w:r>
      <w:r w:rsidRPr="00BE3BC0">
        <w:rPr>
          <w:rFonts w:ascii="Arial" w:hAnsi="Arial" w:cs="Arial"/>
          <w:color w:val="000000"/>
          <w:sz w:val="40"/>
          <w:szCs w:val="40"/>
        </w:rPr>
        <w:t>A.: Doodeng!</w:t>
      </w:r>
      <w:r w:rsidRPr="00BE3BC0">
        <w:rPr>
          <w:rFonts w:ascii="MS Mincho" w:eastAsia="MS Mincho" w:hAnsi="MS Mincho" w:cs="MS Mincho"/>
          <w:color w:val="000000"/>
          <w:sz w:val="40"/>
          <w:szCs w:val="40"/>
        </w:rPr>
        <w:t> </w:t>
      </w:r>
    </w:p>
    <w:p w14:paraId="1D3C0ED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Precies. Wat zie je nu?</w:t>
      </w:r>
      <w:r w:rsidRPr="00BE3BC0">
        <w:rPr>
          <w:rFonts w:ascii="MS Mincho" w:eastAsia="MS Mincho" w:hAnsi="MS Mincho" w:cs="MS Mincho"/>
          <w:color w:val="000000"/>
          <w:sz w:val="40"/>
          <w:szCs w:val="40"/>
        </w:rPr>
        <w:t> </w:t>
      </w:r>
    </w:p>
    <w:p w14:paraId="241177B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Om eerlijk te zijn, helemaal niets.</w:t>
      </w:r>
      <w:r w:rsidRPr="00BE3BC0">
        <w:rPr>
          <w:rFonts w:ascii="MS Mincho" w:eastAsia="MS Mincho" w:hAnsi="MS Mincho" w:cs="MS Mincho"/>
          <w:color w:val="000000"/>
          <w:sz w:val="40"/>
          <w:szCs w:val="40"/>
        </w:rPr>
        <w:t> </w:t>
      </w:r>
    </w:p>
    <w:p w14:paraId="4D2A70C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klopt, want je denkt nog steeds iets te moeten begrijpen, maar het vertoont zich aan je, alsof er diep vanbinnen een film afgespeeld wordt.</w:t>
      </w:r>
      <w:r w:rsidRPr="00BE3BC0">
        <w:rPr>
          <w:rFonts w:ascii="MS Mincho" w:eastAsia="MS Mincho" w:hAnsi="MS Mincho" w:cs="MS Mincho"/>
          <w:color w:val="000000"/>
          <w:sz w:val="40"/>
          <w:szCs w:val="40"/>
        </w:rPr>
        <w:t> </w:t>
      </w:r>
    </w:p>
    <w:p w14:paraId="7034B50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Niets, niets, niets.</w:t>
      </w:r>
      <w:r w:rsidRPr="00BE3BC0">
        <w:rPr>
          <w:rFonts w:ascii="MS Mincho" w:eastAsia="MS Mincho" w:hAnsi="MS Mincho" w:cs="MS Mincho"/>
          <w:color w:val="000000"/>
          <w:sz w:val="40"/>
          <w:szCs w:val="40"/>
        </w:rPr>
        <w:t> </w:t>
      </w:r>
    </w:p>
    <w:p w14:paraId="3112366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Probeer het maar eens anders. Zie eens een pauw voor je, lukt dat?</w:t>
      </w:r>
      <w:r w:rsidRPr="00BE3BC0">
        <w:rPr>
          <w:rFonts w:ascii="MS Mincho" w:eastAsia="MS Mincho" w:hAnsi="MS Mincho" w:cs="MS Mincho"/>
          <w:color w:val="000000"/>
          <w:sz w:val="40"/>
          <w:szCs w:val="40"/>
        </w:rPr>
        <w:t> </w:t>
      </w:r>
    </w:p>
    <w:p w14:paraId="22BE956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Die zie ik!</w:t>
      </w:r>
      <w:r w:rsidRPr="00BE3BC0">
        <w:rPr>
          <w:rFonts w:ascii="MS Mincho" w:eastAsia="MS Mincho" w:hAnsi="MS Mincho" w:cs="MS Mincho"/>
          <w:color w:val="000000"/>
          <w:sz w:val="40"/>
          <w:szCs w:val="40"/>
        </w:rPr>
        <w:t> </w:t>
      </w:r>
    </w:p>
    <w:p w14:paraId="0475F41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Blijf ernaar kijken. De kleuren, de vederpracht, de kam op zijn kop, deze pauw is jouw pauw, je kunt hem zo vaak ontmoeten als jij wilt. Blijf kijken.</w:t>
      </w:r>
      <w:r w:rsidRPr="00BE3BC0">
        <w:rPr>
          <w:rFonts w:ascii="MS Mincho" w:eastAsia="MS Mincho" w:hAnsi="MS Mincho" w:cs="MS Mincho"/>
          <w:color w:val="000000"/>
          <w:sz w:val="40"/>
          <w:szCs w:val="40"/>
        </w:rPr>
        <w:t> </w:t>
      </w:r>
    </w:p>
    <w:p w14:paraId="3C22239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moet zeggen, lelijk is mijn pauw niet.</w:t>
      </w:r>
      <w:r w:rsidRPr="00BE3BC0">
        <w:rPr>
          <w:rFonts w:ascii="MS Mincho" w:eastAsia="MS Mincho" w:hAnsi="MS Mincho" w:cs="MS Mincho"/>
          <w:color w:val="000000"/>
          <w:sz w:val="40"/>
          <w:szCs w:val="40"/>
        </w:rPr>
        <w:t> </w:t>
      </w:r>
    </w:p>
    <w:p w14:paraId="04BC671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Zo kun je hele werelden oproepen in jezelf of die zullen zich aan jou voor doen, bijvoorbeeld in je dromen, probeer die beelden vast te houden, alsjeblieft.</w:t>
      </w:r>
      <w:r w:rsidRPr="00BE3BC0">
        <w:rPr>
          <w:rFonts w:ascii="MS Mincho" w:eastAsia="MS Mincho" w:hAnsi="MS Mincho" w:cs="MS Mincho"/>
          <w:color w:val="000000"/>
          <w:sz w:val="40"/>
          <w:szCs w:val="40"/>
        </w:rPr>
        <w:t> </w:t>
      </w:r>
    </w:p>
    <w:p w14:paraId="4ACCCF20"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Maar hoe is die wereld nu objectief te beschouwen? </w:t>
      </w:r>
    </w:p>
    <w:p w14:paraId="2E32E7AD"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In de musea, in de concertzalen, in de dichtbundels, in de theaters en bioscopen, in de kunst. Eindelijk zal de wetenschap zich moeten gaan openstellen voor de ontdekkingen die de kunsten al eeuwenlang hebben gedaan. </w:t>
      </w:r>
    </w:p>
    <w:p w14:paraId="71EEA4A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Maar dat zijn toch individuele uitingen?</w:t>
      </w:r>
      <w:r w:rsidRPr="00BE3BC0">
        <w:rPr>
          <w:rFonts w:ascii="MS Mincho" w:eastAsia="MS Mincho" w:hAnsi="MS Mincho" w:cs="MS Mincho"/>
          <w:color w:val="000000"/>
          <w:sz w:val="40"/>
          <w:szCs w:val="40"/>
        </w:rPr>
        <w:t> </w:t>
      </w:r>
    </w:p>
    <w:p w14:paraId="6B2F551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Je kunt de uitingen van waarlijk goede kunstenaars beschouwen als afspiegeling van de Tussenwerkelijkheid, waar iedere toeschouwer op zijn eigen wijze zich aan kan laven, je kunt een goed schilderij "navoelen", prachtige muziek "invoelen", goede acteurs "aanvoelen", met je gevoel en verstand. Zij weten zo onze verbeelding aan te boren.</w:t>
      </w:r>
      <w:r w:rsidRPr="00BE3BC0">
        <w:rPr>
          <w:rFonts w:ascii="MS Mincho" w:eastAsia="MS Mincho" w:hAnsi="MS Mincho" w:cs="MS Mincho"/>
          <w:color w:val="000000"/>
          <w:sz w:val="40"/>
          <w:szCs w:val="40"/>
        </w:rPr>
        <w:t> </w:t>
      </w:r>
      <w:r w:rsidRPr="00BE3BC0">
        <w:rPr>
          <w:rFonts w:ascii="Arial" w:hAnsi="Arial" w:cs="Arial"/>
          <w:color w:val="000000"/>
          <w:sz w:val="40"/>
          <w:szCs w:val="40"/>
        </w:rPr>
        <w:t>Ook tijdens een popconcert bijvoorbeeld. Soms met tienduizenden tegelijk.</w:t>
      </w:r>
      <w:r w:rsidRPr="00BE3BC0">
        <w:rPr>
          <w:rFonts w:ascii="MS Mincho" w:eastAsia="MS Mincho" w:hAnsi="MS Mincho" w:cs="MS Mincho"/>
          <w:color w:val="000000"/>
          <w:sz w:val="40"/>
          <w:szCs w:val="40"/>
        </w:rPr>
        <w:t> </w:t>
      </w:r>
      <w:r w:rsidRPr="00BE3BC0">
        <w:rPr>
          <w:rFonts w:ascii="Arial" w:hAnsi="Arial" w:cs="Arial"/>
          <w:color w:val="000000"/>
          <w:sz w:val="40"/>
          <w:szCs w:val="40"/>
        </w:rPr>
        <w:t>Is dat voldoende bewijs voor een objectieve waarnemer dat een goede band er werkelijk op grote schaal in slaagt de Tussenwerkelijkheid op te roepen?</w:t>
      </w:r>
      <w:r w:rsidRPr="00BE3BC0">
        <w:rPr>
          <w:rFonts w:ascii="MS Mincho" w:eastAsia="MS Mincho" w:hAnsi="MS Mincho" w:cs="MS Mincho"/>
          <w:color w:val="000000"/>
          <w:sz w:val="40"/>
          <w:szCs w:val="40"/>
        </w:rPr>
        <w:t> </w:t>
      </w:r>
    </w:p>
    <w:p w14:paraId="11E1071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Al springend voeren zij eigenlijk een soort dodendans uit, lijkt het wel.</w:t>
      </w:r>
      <w:r w:rsidRPr="00BE3BC0">
        <w:rPr>
          <w:rFonts w:ascii="MS Mincho" w:eastAsia="MS Mincho" w:hAnsi="MS Mincho" w:cs="MS Mincho"/>
          <w:color w:val="000000"/>
          <w:sz w:val="40"/>
          <w:szCs w:val="40"/>
        </w:rPr>
        <w:t> </w:t>
      </w:r>
    </w:p>
    <w:p w14:paraId="00D9B0D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is exact wat er gebeurt. Zij zijn de hogepriesters en het publiek treedt uit zichzelf om een voorproefje te krijgen van hun latere dood, alleen zij ervaren het niet als zodanig.</w:t>
      </w:r>
      <w:r w:rsidRPr="00BE3BC0">
        <w:rPr>
          <w:rFonts w:ascii="MS Mincho" w:eastAsia="MS Mincho" w:hAnsi="MS Mincho" w:cs="MS Mincho"/>
          <w:color w:val="000000"/>
          <w:sz w:val="40"/>
          <w:szCs w:val="40"/>
        </w:rPr>
        <w:t> </w:t>
      </w:r>
    </w:p>
    <w:p w14:paraId="3A61AD0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Ook de drugs helpen natuurlijk een handje?</w:t>
      </w:r>
      <w:r w:rsidRPr="00BE3BC0">
        <w:rPr>
          <w:rFonts w:ascii="MS Mincho" w:eastAsia="MS Mincho" w:hAnsi="MS Mincho" w:cs="MS Mincho"/>
          <w:color w:val="000000"/>
          <w:sz w:val="40"/>
          <w:szCs w:val="40"/>
        </w:rPr>
        <w:t> </w:t>
      </w:r>
    </w:p>
    <w:p w14:paraId="5038A51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Ja, maar je hebt ze niet echt nodig.</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Deze </w:t>
      </w:r>
      <w:proofErr w:type="spellStart"/>
      <w:r w:rsidRPr="00BE3BC0">
        <w:rPr>
          <w:rFonts w:ascii="Arial" w:hAnsi="Arial" w:cs="Arial"/>
          <w:color w:val="000000"/>
          <w:sz w:val="40"/>
          <w:szCs w:val="40"/>
        </w:rPr>
        <w:t>kids</w:t>
      </w:r>
      <w:proofErr w:type="spellEnd"/>
      <w:r w:rsidRPr="00BE3BC0">
        <w:rPr>
          <w:rFonts w:ascii="Arial" w:hAnsi="Arial" w:cs="Arial"/>
          <w:color w:val="000000"/>
          <w:sz w:val="40"/>
          <w:szCs w:val="40"/>
        </w:rPr>
        <w:t xml:space="preserve"> zijn over het algemeen uitgehongerd op dit punt. Dat komt omdat hun emotionele intelligentie en verbeelding bijna nooit worden aangesproken.</w:t>
      </w:r>
      <w:r w:rsidRPr="00BE3BC0">
        <w:rPr>
          <w:rFonts w:ascii="MS Mincho" w:eastAsia="MS Mincho" w:hAnsi="MS Mincho" w:cs="MS Mincho"/>
          <w:color w:val="000000"/>
          <w:sz w:val="40"/>
          <w:szCs w:val="40"/>
        </w:rPr>
        <w:t> </w:t>
      </w:r>
    </w:p>
    <w:p w14:paraId="2823233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De opvoeding moet dan ook heel anders. Meer kunstzinnig aanspreken?</w:t>
      </w:r>
      <w:r w:rsidRPr="00BE3BC0">
        <w:rPr>
          <w:rFonts w:ascii="MS Mincho" w:eastAsia="MS Mincho" w:hAnsi="MS Mincho" w:cs="MS Mincho"/>
          <w:color w:val="000000"/>
          <w:sz w:val="40"/>
          <w:szCs w:val="40"/>
        </w:rPr>
        <w:t> </w:t>
      </w:r>
    </w:p>
    <w:p w14:paraId="670B2BC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Zeker. Rudolf Steiner wist daar alles van. Het Vrije Schoolonderwijs is de enige school waar stelselmatig aandacht is op dit punt: de muzische vorming. D</w:t>
      </w:r>
      <w:r>
        <w:rPr>
          <w:rFonts w:ascii="Arial" w:hAnsi="Arial" w:cs="Arial"/>
          <w:color w:val="000000"/>
          <w:sz w:val="40"/>
          <w:szCs w:val="40"/>
        </w:rPr>
        <w:t>e intellectuele vorming zit erin</w:t>
      </w:r>
      <w:r w:rsidRPr="00BE3BC0">
        <w:rPr>
          <w:rFonts w:ascii="Arial" w:hAnsi="Arial" w:cs="Arial"/>
          <w:color w:val="000000"/>
          <w:sz w:val="40"/>
          <w:szCs w:val="40"/>
        </w:rPr>
        <w:t xml:space="preserve"> ingebed.</w:t>
      </w:r>
      <w:r w:rsidRPr="00BE3BC0">
        <w:rPr>
          <w:rFonts w:ascii="MS Mincho" w:eastAsia="MS Mincho" w:hAnsi="MS Mincho" w:cs="MS Mincho"/>
          <w:color w:val="000000"/>
          <w:sz w:val="40"/>
          <w:szCs w:val="40"/>
        </w:rPr>
        <w:t> </w:t>
      </w:r>
    </w:p>
    <w:p w14:paraId="329C5F7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zal hierover nadenken. Ik begin het steeds meer te begrijpen, denk ik.</w:t>
      </w:r>
      <w:r w:rsidRPr="00BE3BC0">
        <w:rPr>
          <w:rFonts w:ascii="MS Mincho" w:eastAsia="MS Mincho" w:hAnsi="MS Mincho" w:cs="MS Mincho"/>
          <w:color w:val="000000"/>
          <w:sz w:val="40"/>
          <w:szCs w:val="40"/>
        </w:rPr>
        <w:t> </w:t>
      </w:r>
    </w:p>
    <w:p w14:paraId="34074C12"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We gaan naar binnen. Kijken hoe Don Giovanni het ervan af brengt. </w:t>
      </w:r>
    </w:p>
    <w:p w14:paraId="16FE2156" w14:textId="77777777" w:rsidR="004A4911" w:rsidRDefault="004A4911" w:rsidP="004A4911">
      <w:pPr>
        <w:widowControl w:val="0"/>
        <w:autoSpaceDE w:val="0"/>
        <w:autoSpaceDN w:val="0"/>
        <w:adjustRightInd w:val="0"/>
        <w:spacing w:line="280" w:lineRule="atLeast"/>
        <w:rPr>
          <w:rFonts w:ascii="Arial" w:hAnsi="Arial" w:cs="Arial"/>
          <w:color w:val="FF0000"/>
          <w:sz w:val="40"/>
          <w:szCs w:val="40"/>
        </w:rPr>
      </w:pPr>
      <w:r w:rsidRPr="00BE3BC0">
        <w:rPr>
          <w:rFonts w:ascii="Arial" w:hAnsi="Arial" w:cs="Arial"/>
          <w:noProof/>
          <w:color w:val="000000"/>
          <w:sz w:val="40"/>
          <w:szCs w:val="40"/>
          <w:lang w:eastAsia="nl-NL"/>
        </w:rPr>
        <w:drawing>
          <wp:inline distT="0" distB="0" distL="0" distR="0" wp14:anchorId="61AF3761" wp14:editId="19EC6619">
            <wp:extent cx="14605" cy="103505"/>
            <wp:effectExtent l="0" t="0" r="10795" b="0"/>
            <wp:docPr id="1272" name="Afbeelding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Pr>
          <w:rFonts w:ascii="Arial" w:hAnsi="Arial" w:cs="Arial"/>
          <w:color w:val="FF0000"/>
          <w:sz w:val="40"/>
          <w:szCs w:val="40"/>
        </w:rPr>
        <w:t>Dialoog 4 Op de begraafplaats</w:t>
      </w:r>
    </w:p>
    <w:p w14:paraId="2E51AF11" w14:textId="77777777" w:rsidR="004A4911" w:rsidRDefault="004A4911" w:rsidP="004A4911">
      <w:pPr>
        <w:widowControl w:val="0"/>
        <w:autoSpaceDE w:val="0"/>
        <w:autoSpaceDN w:val="0"/>
        <w:adjustRightInd w:val="0"/>
        <w:spacing w:line="280" w:lineRule="atLeast"/>
        <w:rPr>
          <w:rFonts w:ascii="Arial" w:hAnsi="Arial" w:cs="Arial"/>
          <w:color w:val="FF0000"/>
          <w:sz w:val="40"/>
          <w:szCs w:val="40"/>
        </w:rPr>
      </w:pPr>
    </w:p>
    <w:p w14:paraId="0EB5FC51" w14:textId="77777777" w:rsidR="004A4911" w:rsidRPr="004A4911" w:rsidRDefault="004A4911" w:rsidP="004A4911">
      <w:pPr>
        <w:widowControl w:val="0"/>
        <w:autoSpaceDE w:val="0"/>
        <w:autoSpaceDN w:val="0"/>
        <w:adjustRightInd w:val="0"/>
        <w:spacing w:line="280" w:lineRule="atLeast"/>
        <w:rPr>
          <w:rFonts w:ascii="Arial" w:hAnsi="Arial" w:cs="Arial"/>
          <w:color w:val="FF0000"/>
          <w:sz w:val="40"/>
          <w:szCs w:val="40"/>
        </w:rPr>
      </w:pPr>
      <w:r w:rsidRPr="00BE3BC0">
        <w:rPr>
          <w:rFonts w:ascii="Arial" w:hAnsi="Arial" w:cs="Arial"/>
          <w:color w:val="000000"/>
          <w:sz w:val="40"/>
          <w:szCs w:val="40"/>
        </w:rPr>
        <w:t>A.: Goed, nu verder over je theorie. Jij beweert dat we de dood kunnen kennen?</w:t>
      </w:r>
      <w:r w:rsidRPr="00BE3BC0">
        <w:rPr>
          <w:rFonts w:ascii="MS Mincho" w:eastAsia="MS Mincho" w:hAnsi="MS Mincho" w:cs="MS Mincho"/>
          <w:color w:val="000000"/>
          <w:sz w:val="40"/>
          <w:szCs w:val="40"/>
        </w:rPr>
        <w:t> </w:t>
      </w:r>
    </w:p>
    <w:p w14:paraId="769D5A6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Zeker is dat we sterven, ja, en dat wij kunnen weten wat dat inhoudt. </w:t>
      </w:r>
    </w:p>
    <w:p w14:paraId="0DA3383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Wanneer we sterven kennen we daarmee de dood toch niet, dat is juist de grote onbekende.</w:t>
      </w:r>
      <w:r w:rsidRPr="00BE3BC0">
        <w:rPr>
          <w:rFonts w:ascii="MS Mincho" w:eastAsia="MS Mincho" w:hAnsi="MS Mincho" w:cs="MS Mincho"/>
          <w:color w:val="000000"/>
          <w:sz w:val="40"/>
          <w:szCs w:val="40"/>
        </w:rPr>
        <w:t> </w:t>
      </w:r>
    </w:p>
    <w:p w14:paraId="49B001AD"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Dat denk je maar. Je kunt hem ervaren, maar daarover later. </w:t>
      </w:r>
    </w:p>
    <w:p w14:paraId="003D1B1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Je bent met me eens dat de dood een zekerheid is?</w:t>
      </w:r>
      <w:r w:rsidRPr="00BE3BC0">
        <w:rPr>
          <w:rFonts w:ascii="MS Mincho" w:eastAsia="MS Mincho" w:hAnsi="MS Mincho" w:cs="MS Mincho"/>
          <w:color w:val="000000"/>
          <w:sz w:val="40"/>
          <w:szCs w:val="40"/>
        </w:rPr>
        <w:t> </w:t>
      </w:r>
    </w:p>
    <w:p w14:paraId="4344577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Het is zelfs onze enige echte zekerheid, volgens mij.</w:t>
      </w:r>
      <w:r w:rsidRPr="00BE3BC0">
        <w:rPr>
          <w:rFonts w:ascii="MS Mincho" w:eastAsia="MS Mincho" w:hAnsi="MS Mincho" w:cs="MS Mincho"/>
          <w:color w:val="000000"/>
          <w:sz w:val="40"/>
          <w:szCs w:val="40"/>
        </w:rPr>
        <w:t> </w:t>
      </w:r>
    </w:p>
    <w:p w14:paraId="2FDCF0A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Bij hoge uitzondering zijn we het eens!</w:t>
      </w:r>
      <w:r w:rsidRPr="00BE3BC0">
        <w:rPr>
          <w:rFonts w:ascii="MS Mincho" w:eastAsia="MS Mincho" w:hAnsi="MS Mincho" w:cs="MS Mincho"/>
          <w:color w:val="000000"/>
          <w:sz w:val="40"/>
          <w:szCs w:val="40"/>
        </w:rPr>
        <w:t> </w:t>
      </w:r>
      <w:r w:rsidRPr="00BE3BC0">
        <w:rPr>
          <w:rFonts w:ascii="Arial" w:hAnsi="Arial" w:cs="Arial"/>
          <w:color w:val="000000"/>
          <w:sz w:val="40"/>
          <w:szCs w:val="40"/>
        </w:rPr>
        <w:t>En toch zei je zojuist dat het de grote onbekende is, dan is het toch een onzekerheid?</w:t>
      </w:r>
      <w:r w:rsidRPr="00BE3BC0">
        <w:rPr>
          <w:rFonts w:ascii="MS Mincho" w:eastAsia="MS Mincho" w:hAnsi="MS Mincho" w:cs="MS Mincho"/>
          <w:color w:val="000000"/>
          <w:sz w:val="40"/>
          <w:szCs w:val="40"/>
        </w:rPr>
        <w:t> </w:t>
      </w:r>
    </w:p>
    <w:p w14:paraId="4A08751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Nee, het is een zekerheid, een toestand die we niet kennen. </w:t>
      </w:r>
    </w:p>
    <w:p w14:paraId="4181691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Ben je met me eens dat het om een Niet-zijnde toestand gaat?</w:t>
      </w:r>
      <w:r w:rsidRPr="00BE3BC0">
        <w:rPr>
          <w:rFonts w:ascii="MS Mincho" w:eastAsia="MS Mincho" w:hAnsi="MS Mincho" w:cs="MS Mincho"/>
          <w:color w:val="000000"/>
          <w:sz w:val="40"/>
          <w:szCs w:val="40"/>
        </w:rPr>
        <w:t> </w:t>
      </w:r>
    </w:p>
    <w:p w14:paraId="1CAA9BB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Helemaal eens.</w:t>
      </w:r>
      <w:r w:rsidRPr="00BE3BC0">
        <w:rPr>
          <w:rFonts w:ascii="MS Mincho" w:eastAsia="MS Mincho" w:hAnsi="MS Mincho" w:cs="MS Mincho"/>
          <w:color w:val="000000"/>
          <w:sz w:val="40"/>
          <w:szCs w:val="40"/>
        </w:rPr>
        <w:t> </w:t>
      </w:r>
    </w:p>
    <w:p w14:paraId="5824599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Wij zijn er dus zeker van dat het een Niet-zijnde toestand is: daarmee is uitgesloten dat het een onzekerheid is, het is hooguit een toestand die we nog niet kennen, maar waar we wel zeker van zijn dat die er is.</w:t>
      </w:r>
      <w:r w:rsidRPr="00BE3BC0">
        <w:rPr>
          <w:rFonts w:ascii="MS Mincho" w:eastAsia="MS Mincho" w:hAnsi="MS Mincho" w:cs="MS Mincho"/>
          <w:color w:val="000000"/>
          <w:sz w:val="40"/>
          <w:szCs w:val="40"/>
        </w:rPr>
        <w:t> </w:t>
      </w:r>
    </w:p>
    <w:p w14:paraId="058E438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Precies.</w:t>
      </w:r>
      <w:r w:rsidRPr="00BE3BC0">
        <w:rPr>
          <w:rFonts w:ascii="MS Mincho" w:eastAsia="MS Mincho" w:hAnsi="MS Mincho" w:cs="MS Mincho"/>
          <w:color w:val="000000"/>
          <w:sz w:val="40"/>
          <w:szCs w:val="40"/>
        </w:rPr>
        <w:t> </w:t>
      </w:r>
    </w:p>
    <w:p w14:paraId="3DC1A96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B.: H</w:t>
      </w:r>
      <w:r w:rsidRPr="00BE3BC0">
        <w:rPr>
          <w:rFonts w:ascii="Arial" w:hAnsi="Arial" w:cs="Arial"/>
          <w:color w:val="000000"/>
          <w:sz w:val="40"/>
          <w:szCs w:val="40"/>
        </w:rPr>
        <w:t xml:space="preserve">oe kun je nu iets zeker weten en </w:t>
      </w:r>
      <w:r>
        <w:rPr>
          <w:rFonts w:ascii="Arial" w:hAnsi="Arial" w:cs="Arial"/>
          <w:color w:val="000000"/>
          <w:sz w:val="40"/>
          <w:szCs w:val="40"/>
        </w:rPr>
        <w:t>toch niet kennen? Dat is toch ee</w:t>
      </w:r>
      <w:r w:rsidRPr="00BE3BC0">
        <w:rPr>
          <w:rFonts w:ascii="Arial" w:hAnsi="Arial" w:cs="Arial"/>
          <w:color w:val="000000"/>
          <w:sz w:val="40"/>
          <w:szCs w:val="40"/>
        </w:rPr>
        <w:t xml:space="preserve">n </w:t>
      </w:r>
      <w:proofErr w:type="spellStart"/>
      <w:r w:rsidRPr="00BE3BC0">
        <w:rPr>
          <w:rFonts w:ascii="Arial" w:hAnsi="Arial" w:cs="Arial"/>
          <w:color w:val="000000"/>
          <w:sz w:val="40"/>
          <w:szCs w:val="40"/>
        </w:rPr>
        <w:t>contradictio</w:t>
      </w:r>
      <w:proofErr w:type="spellEnd"/>
      <w:r w:rsidRPr="00BE3BC0">
        <w:rPr>
          <w:rFonts w:ascii="Arial" w:hAnsi="Arial" w:cs="Arial"/>
          <w:color w:val="000000"/>
          <w:sz w:val="40"/>
          <w:szCs w:val="40"/>
        </w:rPr>
        <w:t xml:space="preserve"> in </w:t>
      </w:r>
      <w:proofErr w:type="spellStart"/>
      <w:r w:rsidRPr="00BE3BC0">
        <w:rPr>
          <w:rFonts w:ascii="Arial" w:hAnsi="Arial" w:cs="Arial"/>
          <w:color w:val="000000"/>
          <w:sz w:val="40"/>
          <w:szCs w:val="40"/>
        </w:rPr>
        <w:t>terminis</w:t>
      </w:r>
      <w:proofErr w:type="spellEnd"/>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498C849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Toch is het zo!</w:t>
      </w:r>
      <w:r w:rsidRPr="00BE3BC0">
        <w:rPr>
          <w:rFonts w:ascii="MS Mincho" w:eastAsia="MS Mincho" w:hAnsi="MS Mincho" w:cs="MS Mincho"/>
          <w:color w:val="000000"/>
          <w:sz w:val="40"/>
          <w:szCs w:val="40"/>
        </w:rPr>
        <w:t> </w:t>
      </w:r>
    </w:p>
    <w:p w14:paraId="2EC7B38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Weet jij dan niet helemaal zeker, dat ie er is, de dood?</w:t>
      </w:r>
      <w:r w:rsidRPr="00BE3BC0">
        <w:rPr>
          <w:rFonts w:ascii="MS Mincho" w:eastAsia="MS Mincho" w:hAnsi="MS Mincho" w:cs="MS Mincho"/>
          <w:color w:val="000000"/>
          <w:sz w:val="40"/>
          <w:szCs w:val="40"/>
        </w:rPr>
        <w:t> </w:t>
      </w:r>
    </w:p>
    <w:p w14:paraId="3E401D7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Helemaal zeker.</w:t>
      </w:r>
      <w:r w:rsidRPr="00BE3BC0">
        <w:rPr>
          <w:rFonts w:ascii="MS Mincho" w:eastAsia="MS Mincho" w:hAnsi="MS Mincho" w:cs="MS Mincho"/>
          <w:color w:val="000000"/>
          <w:sz w:val="40"/>
          <w:szCs w:val="40"/>
        </w:rPr>
        <w:t> </w:t>
      </w:r>
    </w:p>
    <w:p w14:paraId="3CB8022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Dan kunnen we dus concluderen dat de dood er is en dat we hem nog niet kennen omdat het een Niet-zijnde is?</w:t>
      </w:r>
      <w:r w:rsidRPr="00BE3BC0">
        <w:rPr>
          <w:rFonts w:ascii="MS Mincho" w:eastAsia="MS Mincho" w:hAnsi="MS Mincho" w:cs="MS Mincho"/>
          <w:color w:val="000000"/>
          <w:sz w:val="40"/>
          <w:szCs w:val="40"/>
        </w:rPr>
        <w:t> </w:t>
      </w:r>
    </w:p>
    <w:p w14:paraId="7A375F6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Juist ja.</w:t>
      </w:r>
      <w:r w:rsidRPr="00BE3BC0">
        <w:rPr>
          <w:rFonts w:ascii="MS Mincho" w:eastAsia="MS Mincho" w:hAnsi="MS Mincho" w:cs="MS Mincho"/>
          <w:color w:val="000000"/>
          <w:sz w:val="40"/>
          <w:szCs w:val="40"/>
        </w:rPr>
        <w:t> </w:t>
      </w:r>
    </w:p>
    <w:p w14:paraId="3954702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Wij moeten dus eerst zien te achterhalen wat het Niet- zijnde inhoudt om dan vervolgens de dood te leren kennen.</w:t>
      </w:r>
      <w:r w:rsidRPr="00BE3BC0">
        <w:rPr>
          <w:rFonts w:ascii="MS Mincho" w:eastAsia="MS Mincho" w:hAnsi="MS Mincho" w:cs="MS Mincho"/>
          <w:color w:val="000000"/>
          <w:sz w:val="40"/>
          <w:szCs w:val="40"/>
        </w:rPr>
        <w:t> </w:t>
      </w:r>
    </w:p>
    <w:p w14:paraId="775E56F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zou mooi zijn, ja.</w:t>
      </w:r>
      <w:r w:rsidRPr="00BE3BC0">
        <w:rPr>
          <w:rFonts w:ascii="MS Mincho" w:eastAsia="MS Mincho" w:hAnsi="MS Mincho" w:cs="MS Mincho"/>
          <w:color w:val="000000"/>
          <w:sz w:val="40"/>
          <w:szCs w:val="40"/>
        </w:rPr>
        <w:t> </w:t>
      </w:r>
    </w:p>
    <w:p w14:paraId="793B0550"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Maar wanneer ik jou kan overtuigen van wat het Niet- zijnde inhoudt, dan weet je daarmee ook wat de dood betekent? </w:t>
      </w:r>
    </w:p>
    <w:p w14:paraId="6847C84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Dan wel ja.</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B.: We zullen zien. </w:t>
      </w:r>
    </w:p>
    <w:p w14:paraId="24DAE2CC"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r w:rsidRPr="003D056A">
        <w:rPr>
          <w:rFonts w:ascii="Arial" w:hAnsi="Arial" w:cs="Arial"/>
          <w:color w:val="FF0000"/>
          <w:sz w:val="40"/>
          <w:szCs w:val="40"/>
        </w:rPr>
        <w:t>Dialoog 5 Over natte dromen en andere zaken</w:t>
      </w:r>
    </w:p>
    <w:p w14:paraId="7C3B7CE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denk niet dat je het Niet-zijnde ooit kan leren kennen. Jij beweert dat het zich voordoet in de droomwereld, maar die is diffuus, totaal ongrijpbaar.</w:t>
      </w:r>
      <w:r w:rsidRPr="00BE3BC0">
        <w:rPr>
          <w:rFonts w:ascii="MS Mincho" w:eastAsia="MS Mincho" w:hAnsi="MS Mincho" w:cs="MS Mincho"/>
          <w:color w:val="000000"/>
          <w:sz w:val="40"/>
          <w:szCs w:val="40"/>
        </w:rPr>
        <w:t> </w:t>
      </w:r>
    </w:p>
    <w:p w14:paraId="1132BC9A"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Je wilt je de wereld van het Niet-zijnde slechts kunnen denken, of wil je hem werkelijk ervaren? </w:t>
      </w:r>
    </w:p>
    <w:p w14:paraId="627A12F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Liefst beide.</w:t>
      </w:r>
      <w:r w:rsidRPr="00BE3BC0">
        <w:rPr>
          <w:rFonts w:ascii="MS Mincho" w:eastAsia="MS Mincho" w:hAnsi="MS Mincho" w:cs="MS Mincho"/>
          <w:color w:val="000000"/>
          <w:sz w:val="40"/>
          <w:szCs w:val="40"/>
        </w:rPr>
        <w:t> </w:t>
      </w:r>
    </w:p>
    <w:p w14:paraId="0036A8B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welke van de twee heeft het meest je voorkeur?</w:t>
      </w:r>
      <w:r w:rsidRPr="00BE3BC0">
        <w:rPr>
          <w:rFonts w:ascii="MS Mincho" w:eastAsia="MS Mincho" w:hAnsi="MS Mincho" w:cs="MS Mincho"/>
          <w:color w:val="000000"/>
          <w:sz w:val="40"/>
          <w:szCs w:val="40"/>
        </w:rPr>
        <w:t> </w:t>
      </w:r>
    </w:p>
    <w:p w14:paraId="4BF20D5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De ervaring.</w:t>
      </w:r>
      <w:r w:rsidRPr="00BE3BC0">
        <w:rPr>
          <w:rFonts w:ascii="MS Mincho" w:eastAsia="MS Mincho" w:hAnsi="MS Mincho" w:cs="MS Mincho"/>
          <w:color w:val="000000"/>
          <w:sz w:val="40"/>
          <w:szCs w:val="40"/>
        </w:rPr>
        <w:t> </w:t>
      </w:r>
    </w:p>
    <w:p w14:paraId="1FF61B7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B.: Goed. Droom je </w:t>
      </w:r>
      <w:proofErr w:type="gramStart"/>
      <w:r w:rsidRPr="00BE3BC0">
        <w:rPr>
          <w:rFonts w:ascii="Arial" w:hAnsi="Arial" w:cs="Arial"/>
          <w:color w:val="000000"/>
          <w:sz w:val="40"/>
          <w:szCs w:val="40"/>
        </w:rPr>
        <w:t>wel eens</w:t>
      </w:r>
      <w:proofErr w:type="gramEnd"/>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3F89A00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Soms, maar een enkele keer, ik weet er eigenlijk weinig van.</w:t>
      </w:r>
      <w:r w:rsidRPr="00BE3BC0">
        <w:rPr>
          <w:rFonts w:ascii="MS Mincho" w:eastAsia="MS Mincho" w:hAnsi="MS Mincho" w:cs="MS Mincho"/>
          <w:color w:val="000000"/>
          <w:sz w:val="40"/>
          <w:szCs w:val="40"/>
        </w:rPr>
        <w:t> </w:t>
      </w:r>
    </w:p>
    <w:p w14:paraId="1DCD95B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Wanneer je droomt en wakker wordt, in dat sluimergebied, besta je dan?</w:t>
      </w:r>
      <w:r w:rsidRPr="00BE3BC0">
        <w:rPr>
          <w:rFonts w:ascii="MS Mincho" w:eastAsia="MS Mincho" w:hAnsi="MS Mincho" w:cs="MS Mincho"/>
          <w:color w:val="000000"/>
          <w:sz w:val="40"/>
          <w:szCs w:val="40"/>
        </w:rPr>
        <w:t> </w:t>
      </w:r>
    </w:p>
    <w:p w14:paraId="72F597D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Natuurlijk, alleen sluimerend.</w:t>
      </w:r>
      <w:r w:rsidRPr="00BE3BC0">
        <w:rPr>
          <w:rFonts w:ascii="MS Mincho" w:eastAsia="MS Mincho" w:hAnsi="MS Mincho" w:cs="MS Mincho"/>
          <w:color w:val="000000"/>
          <w:sz w:val="40"/>
          <w:szCs w:val="40"/>
        </w:rPr>
        <w:t> </w:t>
      </w:r>
    </w:p>
    <w:p w14:paraId="52D032A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Waar is die wereld van de droom dan?</w:t>
      </w:r>
      <w:r w:rsidRPr="00BE3BC0">
        <w:rPr>
          <w:rFonts w:ascii="MS Mincho" w:eastAsia="MS Mincho" w:hAnsi="MS Mincho" w:cs="MS Mincho"/>
          <w:color w:val="000000"/>
          <w:sz w:val="40"/>
          <w:szCs w:val="40"/>
        </w:rPr>
        <w:t> </w:t>
      </w:r>
    </w:p>
    <w:p w14:paraId="18343F8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Dat zijn elektrische vonken in mijn hersenen.</w:t>
      </w:r>
      <w:r w:rsidRPr="00BE3BC0">
        <w:rPr>
          <w:rFonts w:ascii="MS Mincho" w:eastAsia="MS Mincho" w:hAnsi="MS Mincho" w:cs="MS Mincho"/>
          <w:color w:val="000000"/>
          <w:sz w:val="40"/>
          <w:szCs w:val="40"/>
        </w:rPr>
        <w:t> </w:t>
      </w:r>
    </w:p>
    <w:p w14:paraId="2777135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is technisch gesproken helemaal waar, maar waar ben jij zelf op zo'n moment, in je hersenpan?</w:t>
      </w:r>
      <w:r w:rsidRPr="00BE3BC0">
        <w:rPr>
          <w:rFonts w:ascii="MS Mincho" w:eastAsia="MS Mincho" w:hAnsi="MS Mincho" w:cs="MS Mincho"/>
          <w:color w:val="000000"/>
          <w:sz w:val="40"/>
          <w:szCs w:val="40"/>
        </w:rPr>
        <w:t> </w:t>
      </w:r>
    </w:p>
    <w:p w14:paraId="1E2DA18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A.: Nee, het lijkt erop dat ik in een andere </w:t>
      </w:r>
      <w:proofErr w:type="gramStart"/>
      <w:r w:rsidRPr="00BE3BC0">
        <w:rPr>
          <w:rFonts w:ascii="Arial" w:hAnsi="Arial" w:cs="Arial"/>
          <w:color w:val="000000"/>
          <w:sz w:val="40"/>
          <w:szCs w:val="40"/>
        </w:rPr>
        <w:t>wereld verkeer</w:t>
      </w:r>
      <w:proofErr w:type="gramEnd"/>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579ACFB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Wat zijn de eigenschappen van die wereld?</w:t>
      </w:r>
      <w:r w:rsidRPr="00BE3BC0">
        <w:rPr>
          <w:rFonts w:ascii="MS Mincho" w:eastAsia="MS Mincho" w:hAnsi="MS Mincho" w:cs="MS Mincho"/>
          <w:color w:val="000000"/>
          <w:sz w:val="40"/>
          <w:szCs w:val="40"/>
        </w:rPr>
        <w:t> </w:t>
      </w:r>
    </w:p>
    <w:p w14:paraId="691ED21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Het gaat er associatief aan toe, alles kan bestaan, soms vlieg ik als een vogel, of ik word achtervolgd. Soms heb ik het gevoel dat ik te pletter val, maar dan val ik toch weer ergens door heen, soms is het echt heel gewelddadig en gruwelijk, dan word ik badend in het zweet wakker, soms is het hemels, ik ben als jongen vaak klaargekomen in mijn dromen, dat was erg prettig moet ik zeggen.</w:t>
      </w:r>
      <w:r w:rsidRPr="00BE3BC0">
        <w:rPr>
          <w:rFonts w:ascii="MS Mincho" w:eastAsia="MS Mincho" w:hAnsi="MS Mincho" w:cs="MS Mincho"/>
          <w:color w:val="000000"/>
          <w:sz w:val="40"/>
          <w:szCs w:val="40"/>
        </w:rPr>
        <w:t> </w:t>
      </w:r>
    </w:p>
    <w:p w14:paraId="5E6E311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gebeurt je zeker niet meer zo vaak?</w:t>
      </w:r>
      <w:r w:rsidRPr="00BE3BC0">
        <w:rPr>
          <w:rFonts w:ascii="MS Mincho" w:eastAsia="MS Mincho" w:hAnsi="MS Mincho" w:cs="MS Mincho"/>
          <w:color w:val="000000"/>
          <w:sz w:val="40"/>
          <w:szCs w:val="40"/>
        </w:rPr>
        <w:t> </w:t>
      </w:r>
    </w:p>
    <w:p w14:paraId="445F1C4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Niet dagelijks, nee.</w:t>
      </w:r>
      <w:r w:rsidRPr="00BE3BC0">
        <w:rPr>
          <w:rFonts w:ascii="MS Mincho" w:eastAsia="MS Mincho" w:hAnsi="MS Mincho" w:cs="MS Mincho"/>
          <w:color w:val="000000"/>
          <w:sz w:val="40"/>
          <w:szCs w:val="40"/>
        </w:rPr>
        <w:t> </w:t>
      </w:r>
      <w:r w:rsidRPr="00BE3BC0">
        <w:rPr>
          <w:rFonts w:ascii="Arial" w:hAnsi="Arial" w:cs="Arial"/>
          <w:color w:val="000000"/>
          <w:sz w:val="40"/>
          <w:szCs w:val="40"/>
        </w:rPr>
        <w:t>B.: Bedankt voor je uitgebreide beschrijving. Je had dus behalve psychische ook lichamelijke ervaringen, en best wel heel concreet.</w:t>
      </w:r>
      <w:r w:rsidRPr="00BE3BC0">
        <w:rPr>
          <w:rFonts w:ascii="MS Mincho" w:eastAsia="MS Mincho" w:hAnsi="MS Mincho" w:cs="MS Mincho"/>
          <w:color w:val="000000"/>
          <w:sz w:val="40"/>
          <w:szCs w:val="40"/>
        </w:rPr>
        <w:t> </w:t>
      </w:r>
    </w:p>
    <w:p w14:paraId="0FCD65A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Op een bepaalde manier was het heel concreet, ja.</w:t>
      </w:r>
      <w:r w:rsidRPr="00BE3BC0">
        <w:rPr>
          <w:rFonts w:ascii="MS Mincho" w:eastAsia="MS Mincho" w:hAnsi="MS Mincho" w:cs="MS Mincho"/>
          <w:color w:val="000000"/>
          <w:sz w:val="40"/>
          <w:szCs w:val="40"/>
        </w:rPr>
        <w:t> </w:t>
      </w:r>
    </w:p>
    <w:p w14:paraId="55C0990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Je hebt zoals wij allemaal het vermogen om te dromen, om visioenen te zien?</w:t>
      </w:r>
      <w:r w:rsidRPr="00BE3BC0">
        <w:rPr>
          <w:rFonts w:ascii="MS Mincho" w:eastAsia="MS Mincho" w:hAnsi="MS Mincho" w:cs="MS Mincho"/>
          <w:color w:val="000000"/>
          <w:sz w:val="40"/>
          <w:szCs w:val="40"/>
        </w:rPr>
        <w:t> </w:t>
      </w:r>
    </w:p>
    <w:p w14:paraId="58BC26B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Dat denk ik wel ja, ik sta er echter niet bij stil, omdat het zo ongrijpbaar is allemaal. </w:t>
      </w:r>
    </w:p>
    <w:p w14:paraId="45272881" w14:textId="77777777" w:rsidR="004A4911" w:rsidRDefault="004A4911" w:rsidP="004A4911">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color w:val="000000"/>
          <w:sz w:val="40"/>
          <w:szCs w:val="40"/>
        </w:rPr>
        <w:t>B.: En je werd zwetend wakker, en soms zelfs op een heel speciale manier geheel nat!</w:t>
      </w:r>
      <w:r w:rsidRPr="00BE3BC0">
        <w:rPr>
          <w:rFonts w:ascii="MS Mincho" w:eastAsia="MS Mincho" w:hAnsi="MS Mincho" w:cs="MS Mincho"/>
          <w:color w:val="000000"/>
          <w:sz w:val="40"/>
          <w:szCs w:val="40"/>
        </w:rPr>
        <w:t> </w:t>
      </w:r>
      <w:r w:rsidRPr="00BE3BC0">
        <w:rPr>
          <w:rFonts w:ascii="Arial" w:hAnsi="Arial" w:cs="Arial"/>
          <w:color w:val="000000"/>
          <w:sz w:val="40"/>
          <w:szCs w:val="40"/>
        </w:rPr>
        <w:t>Dat is toch heel concreet met jou gebeurd?</w:t>
      </w:r>
      <w:r w:rsidRPr="00BE3BC0">
        <w:rPr>
          <w:rFonts w:ascii="MS Mincho" w:eastAsia="MS Mincho" w:hAnsi="MS Mincho" w:cs="MS Mincho"/>
          <w:color w:val="000000"/>
          <w:sz w:val="40"/>
          <w:szCs w:val="40"/>
        </w:rPr>
        <w:t> </w:t>
      </w:r>
    </w:p>
    <w:p w14:paraId="0A49C2C5" w14:textId="77777777" w:rsidR="004A4911" w:rsidRDefault="004A4911" w:rsidP="004A4911">
      <w:pPr>
        <w:widowControl w:val="0"/>
        <w:autoSpaceDE w:val="0"/>
        <w:autoSpaceDN w:val="0"/>
        <w:adjustRightInd w:val="0"/>
        <w:spacing w:line="280" w:lineRule="atLeast"/>
        <w:rPr>
          <w:rFonts w:ascii="MS Mincho" w:eastAsia="MS Mincho" w:hAnsi="MS Mincho" w:cs="MS Mincho"/>
          <w:color w:val="000000"/>
          <w:sz w:val="40"/>
          <w:szCs w:val="40"/>
        </w:rPr>
      </w:pPr>
    </w:p>
    <w:p w14:paraId="4AC1B43E"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A.: Dat moet ik wel toegeven, soms is die wereld heel reëel. </w:t>
      </w:r>
    </w:p>
    <w:p w14:paraId="042C7C9A"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39B4DDC3"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 xml:space="preserve">B.: Minstens zo reëel als de echte zogenaamde werkelijke wereld? </w:t>
      </w:r>
    </w:p>
    <w:p w14:paraId="6AAC560F"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
    <w:p w14:paraId="706E5D94" w14:textId="77777777" w:rsidR="004A4911" w:rsidRPr="003D056A"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A.: O, zeker wel ja.</w:t>
      </w:r>
      <w:r w:rsidRPr="00BE3BC0">
        <w:rPr>
          <w:rFonts w:ascii="MS Mincho" w:eastAsia="MS Mincho" w:hAnsi="MS Mincho" w:cs="MS Mincho"/>
          <w:color w:val="000000"/>
          <w:sz w:val="40"/>
          <w:szCs w:val="40"/>
        </w:rPr>
        <w:t> </w:t>
      </w:r>
    </w:p>
    <w:p w14:paraId="5508F8B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543976F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Dus hij is niet zo diffuus als je dacht dat hij in eerste instantie was.</w:t>
      </w:r>
      <w:r w:rsidRPr="00BE3BC0">
        <w:rPr>
          <w:rFonts w:ascii="MS Mincho" w:eastAsia="MS Mincho" w:hAnsi="MS Mincho" w:cs="MS Mincho"/>
          <w:color w:val="000000"/>
          <w:sz w:val="40"/>
          <w:szCs w:val="40"/>
        </w:rPr>
        <w:t> </w:t>
      </w:r>
    </w:p>
    <w:p w14:paraId="3B94D0D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Eigenlijk niet, nee. Hij bestaat en is eigenlijk best concreet. </w:t>
      </w:r>
    </w:p>
    <w:p w14:paraId="571BD6E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Je kunt het echter moeilijk benoemen en/of beschrijven? </w:t>
      </w:r>
    </w:p>
    <w:p w14:paraId="620FB10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Precies. Daar zit hem de moeilijkheid.</w:t>
      </w:r>
      <w:r w:rsidRPr="00BE3BC0">
        <w:rPr>
          <w:rFonts w:ascii="MS Mincho" w:eastAsia="MS Mincho" w:hAnsi="MS Mincho" w:cs="MS Mincho"/>
          <w:color w:val="000000"/>
          <w:sz w:val="40"/>
          <w:szCs w:val="40"/>
        </w:rPr>
        <w:t> </w:t>
      </w:r>
    </w:p>
    <w:p w14:paraId="0F086A3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Jij kunt goed schilderen, zou je hem wel kunnen verbeelden, die wereld?</w:t>
      </w:r>
      <w:r w:rsidRPr="00BE3BC0">
        <w:rPr>
          <w:rFonts w:ascii="MS Mincho" w:eastAsia="MS Mincho" w:hAnsi="MS Mincho" w:cs="MS Mincho"/>
          <w:color w:val="000000"/>
          <w:sz w:val="40"/>
          <w:szCs w:val="40"/>
        </w:rPr>
        <w:t> </w:t>
      </w:r>
    </w:p>
    <w:p w14:paraId="50DE6FD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O, zeker wel.</w:t>
      </w:r>
      <w:r w:rsidRPr="00BE3BC0">
        <w:rPr>
          <w:rFonts w:ascii="MS Mincho" w:eastAsia="MS Mincho" w:hAnsi="MS Mincho" w:cs="MS Mincho"/>
          <w:color w:val="000000"/>
          <w:sz w:val="40"/>
          <w:szCs w:val="40"/>
        </w:rPr>
        <w:t> </w:t>
      </w:r>
    </w:p>
    <w:p w14:paraId="0075014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Dus we kunnen deze wereld leren kennen, maar niet op onze gebruikelijke manier, via ons denken en door middel van taal?</w:t>
      </w:r>
      <w:r w:rsidRPr="00BE3BC0">
        <w:rPr>
          <w:rFonts w:ascii="MS Mincho" w:eastAsia="MS Mincho" w:hAnsi="MS Mincho" w:cs="MS Mincho"/>
          <w:color w:val="000000"/>
          <w:sz w:val="40"/>
          <w:szCs w:val="40"/>
        </w:rPr>
        <w:t> </w:t>
      </w:r>
    </w:p>
    <w:p w14:paraId="23BF5597" w14:textId="77777777" w:rsidR="004A4911" w:rsidRPr="00E37A2E"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Zoiets, ja. </w:t>
      </w:r>
    </w:p>
    <w:p w14:paraId="7E43564C" w14:textId="77777777" w:rsidR="004A4911" w:rsidRPr="003D056A" w:rsidRDefault="004A4911" w:rsidP="004A4911">
      <w:pPr>
        <w:widowControl w:val="0"/>
        <w:autoSpaceDE w:val="0"/>
        <w:autoSpaceDN w:val="0"/>
        <w:adjustRightInd w:val="0"/>
        <w:spacing w:after="240" w:line="340" w:lineRule="atLeast"/>
        <w:rPr>
          <w:rFonts w:ascii="Arial" w:hAnsi="Arial" w:cs="Arial"/>
          <w:color w:val="FF0000"/>
          <w:sz w:val="40"/>
          <w:szCs w:val="40"/>
        </w:rPr>
      </w:pPr>
      <w:r w:rsidRPr="003D056A">
        <w:rPr>
          <w:rFonts w:ascii="Arial" w:hAnsi="Arial" w:cs="Arial"/>
          <w:color w:val="FF0000"/>
          <w:sz w:val="40"/>
          <w:szCs w:val="40"/>
        </w:rPr>
        <w:t xml:space="preserve">Dialoog 6 Het bestaan van de visionaire wereld bewezen </w:t>
      </w:r>
    </w:p>
    <w:p w14:paraId="7852A225"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A.: Je hebt me wel kunnen overtuigen dat die visionaire wereld bestaat en ik heb geoefend in nietsdoen, in niet-meer-denken en ik zag van alles, heel beeldend allemaal.</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was echter vaak snel afgeleid. </w:t>
      </w:r>
    </w:p>
    <w:p w14:paraId="152369B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Je moet dit zo vaak als je kunt oefenen, ik keek zelf, al dagdromend, vanaf mijn prilste kindertijd naar buiten en de onderwijzeres vroeg dan aan mijn ouders: wat ziet hij er toch? Het is voor mij een tweede natuur geworden. In "De grond onder haar voeten" van Salman Rushdie beschrijft hij ook heel gemakkelijk zijn "visionaire" personages: hoe die van de droomwereld dan weer in de echte wereld verkeren. Dat was voor mij zeer herkenbaar.</w:t>
      </w:r>
      <w:r w:rsidRPr="00BE3BC0">
        <w:rPr>
          <w:rFonts w:ascii="MS Mincho" w:eastAsia="MS Mincho" w:hAnsi="MS Mincho" w:cs="MS Mincho"/>
          <w:color w:val="000000"/>
          <w:sz w:val="40"/>
          <w:szCs w:val="40"/>
        </w:rPr>
        <w:t> </w:t>
      </w:r>
    </w:p>
    <w:p w14:paraId="0A9A75B5"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Ik zal het lezen. Maar nu dit, je stelt het voor dat deze wereld van het Niet-zijnde tevens de wereld van de dood, als het Niet-zijnde is, maar hoe weet je dat zo zeker? </w:t>
      </w:r>
    </w:p>
    <w:p w14:paraId="62A2626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Dat is een heel goede vraag, die mij zelf dagelijks nog bezighoudt. Ik zal proberen er zo goed mogelijk antwoord op te geven.</w:t>
      </w:r>
      <w:r w:rsidRPr="00BE3BC0">
        <w:rPr>
          <w:rFonts w:ascii="MS Mincho" w:eastAsia="MS Mincho" w:hAnsi="MS Mincho" w:cs="MS Mincho"/>
          <w:color w:val="000000"/>
          <w:sz w:val="40"/>
          <w:szCs w:val="40"/>
        </w:rPr>
        <w:t> </w:t>
      </w:r>
      <w:r w:rsidRPr="00BE3BC0">
        <w:rPr>
          <w:rFonts w:ascii="Arial" w:hAnsi="Arial" w:cs="Arial"/>
          <w:color w:val="000000"/>
          <w:sz w:val="40"/>
          <w:szCs w:val="40"/>
        </w:rPr>
        <w:t>Je bent er inmiddels van overtuigd dat de visionaire wereld bestaat en met behulp van onze verbeelding beleefd kan worden?</w:t>
      </w:r>
      <w:r w:rsidRPr="00BE3BC0">
        <w:rPr>
          <w:rFonts w:ascii="MS Mincho" w:eastAsia="MS Mincho" w:hAnsi="MS Mincho" w:cs="MS Mincho"/>
          <w:color w:val="000000"/>
          <w:sz w:val="40"/>
          <w:szCs w:val="40"/>
        </w:rPr>
        <w:t> </w:t>
      </w:r>
    </w:p>
    <w:p w14:paraId="0AA574A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Daarvan heb je me wel overtuigd, ja.</w:t>
      </w:r>
      <w:r w:rsidRPr="00BE3BC0">
        <w:rPr>
          <w:rFonts w:ascii="MS Mincho" w:eastAsia="MS Mincho" w:hAnsi="MS Mincho" w:cs="MS Mincho"/>
          <w:color w:val="000000"/>
          <w:sz w:val="40"/>
          <w:szCs w:val="40"/>
        </w:rPr>
        <w:t> </w:t>
      </w:r>
    </w:p>
    <w:p w14:paraId="08796B8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Ben je met me eens dat het een Niet-zijnde wereld is, dat wil zeggen een niet-stoffelijke wereld?</w:t>
      </w:r>
      <w:r w:rsidRPr="00BE3BC0">
        <w:rPr>
          <w:rFonts w:ascii="MS Mincho" w:eastAsia="MS Mincho" w:hAnsi="MS Mincho" w:cs="MS Mincho"/>
          <w:color w:val="000000"/>
          <w:sz w:val="40"/>
          <w:szCs w:val="40"/>
        </w:rPr>
        <w:t> </w:t>
      </w:r>
    </w:p>
    <w:p w14:paraId="351F2F1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In zoverre, dat hij zijn oorzakelijkheid heeft in ons lichaam, in de neuronen, dat is gebleken bij hersenonderzoeken.</w:t>
      </w:r>
      <w:r w:rsidRPr="00BE3BC0">
        <w:rPr>
          <w:rFonts w:ascii="MS Mincho" w:eastAsia="MS Mincho" w:hAnsi="MS Mincho" w:cs="MS Mincho"/>
          <w:color w:val="000000"/>
          <w:sz w:val="40"/>
          <w:szCs w:val="40"/>
        </w:rPr>
        <w:t> </w:t>
      </w:r>
    </w:p>
    <w:p w14:paraId="085DD09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dat is nu juist precies waar het mij om gaat: het is dus een Niet-zijnde dat bestaat dankzij ons, en wel als zijnde, stoffelijk en lichamelijk, nietwaar?</w:t>
      </w:r>
      <w:r w:rsidRPr="00BE3BC0">
        <w:rPr>
          <w:rFonts w:ascii="MS Mincho" w:eastAsia="MS Mincho" w:hAnsi="MS Mincho" w:cs="MS Mincho"/>
          <w:color w:val="000000"/>
          <w:sz w:val="40"/>
          <w:szCs w:val="40"/>
        </w:rPr>
        <w:t> </w:t>
      </w:r>
    </w:p>
    <w:p w14:paraId="1218A8F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Ja hoor, zal ik even flink in je knijpen, dan weten wat dit punt betreft in elk geval weer duidelijk waar we staan.</w:t>
      </w:r>
      <w:r w:rsidRPr="00BE3BC0">
        <w:rPr>
          <w:rFonts w:ascii="MS Mincho" w:eastAsia="MS Mincho" w:hAnsi="MS Mincho" w:cs="MS Mincho"/>
          <w:color w:val="000000"/>
          <w:sz w:val="40"/>
          <w:szCs w:val="40"/>
        </w:rPr>
        <w:t> </w:t>
      </w:r>
    </w:p>
    <w:p w14:paraId="57160F3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Niet nodig. Het gaat me om de gelijktijdigheid van die beide werelden, het Niet-zijnde wordt veroorzaakt door het Zijnde?</w:t>
      </w:r>
      <w:r w:rsidRPr="00BE3BC0">
        <w:rPr>
          <w:rFonts w:ascii="MS Mincho" w:eastAsia="MS Mincho" w:hAnsi="MS Mincho" w:cs="MS Mincho"/>
          <w:color w:val="000000"/>
          <w:sz w:val="40"/>
          <w:szCs w:val="40"/>
        </w:rPr>
        <w:t> </w:t>
      </w:r>
    </w:p>
    <w:p w14:paraId="0451F5B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Allicht.</w:t>
      </w:r>
      <w:r w:rsidRPr="00BE3BC0">
        <w:rPr>
          <w:rFonts w:ascii="MS Mincho" w:eastAsia="MS Mincho" w:hAnsi="MS Mincho" w:cs="MS Mincho"/>
          <w:color w:val="000000"/>
          <w:sz w:val="40"/>
          <w:szCs w:val="40"/>
        </w:rPr>
        <w:t> </w:t>
      </w:r>
      <w:r w:rsidRPr="00BE3BC0">
        <w:rPr>
          <w:rFonts w:ascii="Arial" w:hAnsi="Arial" w:cs="Arial"/>
          <w:color w:val="000000"/>
          <w:sz w:val="40"/>
          <w:szCs w:val="40"/>
        </w:rPr>
        <w:t>B.: En het Zijnde wordt veroorzaakt door het Niet-zijnde?</w:t>
      </w:r>
      <w:r w:rsidRPr="00BE3BC0">
        <w:rPr>
          <w:rFonts w:ascii="MS Mincho" w:eastAsia="MS Mincho" w:hAnsi="MS Mincho" w:cs="MS Mincho"/>
          <w:color w:val="000000"/>
          <w:sz w:val="40"/>
          <w:szCs w:val="40"/>
        </w:rPr>
        <w:t> </w:t>
      </w:r>
    </w:p>
    <w:p w14:paraId="574C2D5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A.: </w:t>
      </w:r>
      <w:proofErr w:type="spellStart"/>
      <w:r w:rsidRPr="00BE3BC0">
        <w:rPr>
          <w:rFonts w:ascii="Arial" w:hAnsi="Arial" w:cs="Arial"/>
          <w:color w:val="000000"/>
          <w:sz w:val="40"/>
          <w:szCs w:val="40"/>
        </w:rPr>
        <w:t>Hoho</w:t>
      </w:r>
      <w:proofErr w:type="spellEnd"/>
      <w:r w:rsidRPr="00BE3BC0">
        <w:rPr>
          <w:rFonts w:ascii="Arial" w:hAnsi="Arial" w:cs="Arial"/>
          <w:color w:val="000000"/>
          <w:sz w:val="40"/>
          <w:szCs w:val="40"/>
        </w:rPr>
        <w:t>, dat gaat me te snel, waarom zou dat zo zijn?</w:t>
      </w:r>
      <w:r w:rsidRPr="00BE3BC0">
        <w:rPr>
          <w:rFonts w:ascii="MS Mincho" w:eastAsia="MS Mincho" w:hAnsi="MS Mincho" w:cs="MS Mincho"/>
          <w:color w:val="000000"/>
          <w:sz w:val="40"/>
          <w:szCs w:val="40"/>
        </w:rPr>
        <w:t> </w:t>
      </w:r>
    </w:p>
    <w:p w14:paraId="2073735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Waardoor zou het Zijnde dan veroorzaakt moeten worden? </w:t>
      </w:r>
    </w:p>
    <w:p w14:paraId="081C8E3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Bijv. door een ander Zijnde?</w:t>
      </w:r>
      <w:r w:rsidRPr="00BE3BC0">
        <w:rPr>
          <w:rFonts w:ascii="MS Mincho" w:eastAsia="MS Mincho" w:hAnsi="MS Mincho" w:cs="MS Mincho"/>
          <w:color w:val="000000"/>
          <w:sz w:val="40"/>
          <w:szCs w:val="40"/>
        </w:rPr>
        <w:t> </w:t>
      </w:r>
    </w:p>
    <w:p w14:paraId="4A87F9D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Maar iets wat is kan toch niet verkeren in iets anders? Dan is het dat niet meer dat het eerst was en is het dus geen Zijnde. </w:t>
      </w:r>
    </w:p>
    <w:p w14:paraId="5D88999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Mee eens.</w:t>
      </w:r>
      <w:r w:rsidRPr="00BE3BC0">
        <w:rPr>
          <w:rFonts w:ascii="MS Mincho" w:eastAsia="MS Mincho" w:hAnsi="MS Mincho" w:cs="MS Mincho"/>
          <w:color w:val="000000"/>
          <w:sz w:val="40"/>
          <w:szCs w:val="40"/>
        </w:rPr>
        <w:t> </w:t>
      </w:r>
    </w:p>
    <w:p w14:paraId="5C79836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Dus kan het Zijnde slechts bepaald worden door een Niet- zijnde.</w:t>
      </w:r>
      <w:r w:rsidRPr="00BE3BC0">
        <w:rPr>
          <w:rFonts w:ascii="MS Mincho" w:eastAsia="MS Mincho" w:hAnsi="MS Mincho" w:cs="MS Mincho"/>
          <w:color w:val="000000"/>
          <w:sz w:val="40"/>
          <w:szCs w:val="40"/>
        </w:rPr>
        <w:t> </w:t>
      </w:r>
    </w:p>
    <w:p w14:paraId="3CB229A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Daar heb je gelijk in, ja.</w:t>
      </w:r>
      <w:r w:rsidRPr="00BE3BC0">
        <w:rPr>
          <w:rFonts w:ascii="MS Mincho" w:eastAsia="MS Mincho" w:hAnsi="MS Mincho" w:cs="MS Mincho"/>
          <w:color w:val="000000"/>
          <w:sz w:val="40"/>
          <w:szCs w:val="40"/>
        </w:rPr>
        <w:t> </w:t>
      </w:r>
    </w:p>
    <w:p w14:paraId="19F4F0D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Maar daarmee is je vraag nog niet helemaal beantwoord, want waarom zou de visionaire wereld, een Niet-zijnde, tevens de wereld van de dood vertegenwoordigen?</w:t>
      </w:r>
      <w:r w:rsidRPr="00BE3BC0">
        <w:rPr>
          <w:rFonts w:ascii="MS Mincho" w:eastAsia="MS Mincho" w:hAnsi="MS Mincho" w:cs="MS Mincho"/>
          <w:color w:val="000000"/>
          <w:sz w:val="40"/>
          <w:szCs w:val="40"/>
        </w:rPr>
        <w:t> </w:t>
      </w:r>
    </w:p>
    <w:p w14:paraId="64C7532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Daar ging het mij inderdaad om.</w:t>
      </w:r>
      <w:r w:rsidRPr="00BE3BC0">
        <w:rPr>
          <w:rFonts w:ascii="MS Mincho" w:eastAsia="MS Mincho" w:hAnsi="MS Mincho" w:cs="MS Mincho"/>
          <w:color w:val="000000"/>
          <w:sz w:val="40"/>
          <w:szCs w:val="40"/>
        </w:rPr>
        <w:t> </w:t>
      </w:r>
    </w:p>
    <w:p w14:paraId="4DCDAEB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Wanneer het niet deze visionaire Niet-zijnde wereld zou zijn, wijs eens aan waar er nog meer Niet-zijnde werelden te vinden zijn?</w:t>
      </w:r>
      <w:r w:rsidRPr="00BE3BC0">
        <w:rPr>
          <w:rFonts w:ascii="MS Mincho" w:eastAsia="MS Mincho" w:hAnsi="MS Mincho" w:cs="MS Mincho"/>
          <w:color w:val="000000"/>
          <w:sz w:val="40"/>
          <w:szCs w:val="40"/>
        </w:rPr>
        <w:t> </w:t>
      </w:r>
    </w:p>
    <w:p w14:paraId="66B5BC56"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Daar zou ik eens flink over na moeten denken, of die er wel bestaan. </w:t>
      </w:r>
    </w:p>
    <w:p w14:paraId="65071F1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Precies. Maar zij zijn er niet. Wij hebben althans geen fysiologische vermogens tot nu toe kunnen ontdekken die ons van dat bestaan zouden kunnen overtuigen.</w:t>
      </w:r>
      <w:r w:rsidRPr="00BE3BC0">
        <w:rPr>
          <w:rFonts w:ascii="MS Mincho" w:eastAsia="MS Mincho" w:hAnsi="MS Mincho" w:cs="MS Mincho"/>
          <w:color w:val="000000"/>
          <w:sz w:val="40"/>
          <w:szCs w:val="40"/>
        </w:rPr>
        <w:t> </w:t>
      </w:r>
    </w:p>
    <w:p w14:paraId="5D415647"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Correct. </w:t>
      </w:r>
    </w:p>
    <w:p w14:paraId="2E97CB38"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B.: Wij kunnen dus niet anders dan ervan uit gaan dat de Niet- zijnde wereld er uitziet zoals besproken en we zullen onze handen er vol aan hebben om hem helemaal te verkennen en te ontdekken aan de hand van onze fysiologische vermogens zoals ze ons gegeven zijn. </w:t>
      </w:r>
    </w:p>
    <w:p w14:paraId="105BECA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vrees dat je volkomen gelijk hebt.</w:t>
      </w:r>
      <w:r w:rsidRPr="00BE3BC0">
        <w:rPr>
          <w:rFonts w:ascii="MS Mincho" w:eastAsia="MS Mincho" w:hAnsi="MS Mincho" w:cs="MS Mincho"/>
          <w:color w:val="000000"/>
          <w:sz w:val="40"/>
          <w:szCs w:val="40"/>
        </w:rPr>
        <w:t> </w:t>
      </w:r>
    </w:p>
    <w:p w14:paraId="3191825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B.: Dat betekent, mijn beste, dat wij de komende tijd ons moeten bekwamen in onze filosofie van de dood, want die heeft op velerlei gebied </w:t>
      </w:r>
      <w:proofErr w:type="spellStart"/>
      <w:proofErr w:type="gramStart"/>
      <w:r w:rsidRPr="00BE3BC0">
        <w:rPr>
          <w:rFonts w:ascii="Arial" w:hAnsi="Arial" w:cs="Arial"/>
          <w:color w:val="000000"/>
          <w:sz w:val="40"/>
          <w:szCs w:val="40"/>
        </w:rPr>
        <w:t>reper</w:t>
      </w:r>
      <w:r>
        <w:rPr>
          <w:rFonts w:ascii="Arial" w:hAnsi="Arial" w:cs="Arial"/>
          <w:color w:val="000000"/>
          <w:sz w:val="40"/>
          <w:szCs w:val="40"/>
        </w:rPr>
        <w:t>-</w:t>
      </w:r>
      <w:r w:rsidRPr="00BE3BC0">
        <w:rPr>
          <w:rFonts w:ascii="Arial" w:hAnsi="Arial" w:cs="Arial"/>
          <w:color w:val="000000"/>
          <w:sz w:val="40"/>
          <w:szCs w:val="40"/>
        </w:rPr>
        <w:t>cussies</w:t>
      </w:r>
      <w:proofErr w:type="spellEnd"/>
      <w:proofErr w:type="gramEnd"/>
      <w:r w:rsidRPr="00BE3BC0">
        <w:rPr>
          <w:rFonts w:ascii="Arial" w:hAnsi="Arial" w:cs="Arial"/>
          <w:color w:val="000000"/>
          <w:sz w:val="40"/>
          <w:szCs w:val="40"/>
        </w:rPr>
        <w:t xml:space="preserve"> voor ons dagelijkse bestaan, maar wij zullen er rijkere mensen van worden, completer levend, omdat wij ons voortdurend bewust zijn van onze dood en wat deze inhoudt.</w:t>
      </w:r>
      <w:r w:rsidRPr="00BE3BC0">
        <w:rPr>
          <w:rFonts w:ascii="MS Mincho" w:eastAsia="MS Mincho" w:hAnsi="MS Mincho" w:cs="MS Mincho"/>
          <w:color w:val="000000"/>
          <w:sz w:val="40"/>
          <w:szCs w:val="40"/>
        </w:rPr>
        <w:t> </w:t>
      </w:r>
    </w:p>
    <w:p w14:paraId="36419FF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heb sterk het gevoel dat je me overtuigd hebt.</w:t>
      </w:r>
      <w:r w:rsidRPr="00BE3BC0">
        <w:rPr>
          <w:rFonts w:ascii="MS Mincho" w:eastAsia="MS Mincho" w:hAnsi="MS Mincho" w:cs="MS Mincho"/>
          <w:color w:val="000000"/>
          <w:sz w:val="40"/>
          <w:szCs w:val="40"/>
        </w:rPr>
        <w:t> </w:t>
      </w:r>
    </w:p>
    <w:p w14:paraId="0EA1A8B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Zoals je dat formuleert, daar gaat het nu om! Er gaat een nieuwe tijd aanbreken.</w:t>
      </w:r>
      <w:r w:rsidRPr="00BE3BC0">
        <w:rPr>
          <w:rFonts w:ascii="MS Mincho" w:eastAsia="MS Mincho" w:hAnsi="MS Mincho" w:cs="MS Mincho"/>
          <w:color w:val="000000"/>
          <w:sz w:val="40"/>
          <w:szCs w:val="40"/>
        </w:rPr>
        <w:t> </w:t>
      </w:r>
    </w:p>
    <w:p w14:paraId="6AD1FE8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Er wacht ons veel werk. Gelukkig maar dat wij er nu bij mogen zijn.</w:t>
      </w:r>
      <w:r w:rsidRPr="00BE3BC0">
        <w:rPr>
          <w:rFonts w:ascii="MS Mincho" w:eastAsia="MS Mincho" w:hAnsi="MS Mincho" w:cs="MS Mincho"/>
          <w:color w:val="000000"/>
          <w:sz w:val="40"/>
          <w:szCs w:val="40"/>
        </w:rPr>
        <w:t> </w:t>
      </w:r>
    </w:p>
    <w:p w14:paraId="151E1B3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Zeker, want als jij eenmaal gereïncarneerd bent tot kakkerlak zal ik je nog hevig missen!</w:t>
      </w:r>
      <w:r w:rsidRPr="00BE3BC0">
        <w:rPr>
          <w:rFonts w:ascii="MS Mincho" w:eastAsia="MS Mincho" w:hAnsi="MS Mincho" w:cs="MS Mincho"/>
          <w:color w:val="000000"/>
          <w:sz w:val="40"/>
          <w:szCs w:val="40"/>
        </w:rPr>
        <w:t> </w:t>
      </w:r>
    </w:p>
    <w:p w14:paraId="3F060FC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En jij voelt je zeker de nieuwe Plato?</w:t>
      </w:r>
      <w:r w:rsidRPr="00BE3BC0">
        <w:rPr>
          <w:rFonts w:ascii="MS Mincho" w:eastAsia="MS Mincho" w:hAnsi="MS Mincho" w:cs="MS Mincho"/>
          <w:color w:val="000000"/>
          <w:sz w:val="40"/>
          <w:szCs w:val="40"/>
        </w:rPr>
        <w:t> </w:t>
      </w:r>
    </w:p>
    <w:p w14:paraId="66980B2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Waarom wil je toch altijd het laatste woord hebben?</w:t>
      </w:r>
      <w:r w:rsidRPr="00BE3BC0">
        <w:rPr>
          <w:rFonts w:ascii="MS Mincho" w:eastAsia="MS Mincho" w:hAnsi="MS Mincho" w:cs="MS Mincho"/>
          <w:color w:val="000000"/>
          <w:sz w:val="40"/>
          <w:szCs w:val="40"/>
        </w:rPr>
        <w:t> </w:t>
      </w:r>
    </w:p>
    <w:p w14:paraId="71EFAF8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A.: Ik wil helemaal niet altijd het laatste woord hebben!</w:t>
      </w:r>
      <w:r w:rsidRPr="00BE3BC0">
        <w:rPr>
          <w:rFonts w:ascii="MS Mincho" w:eastAsia="MS Mincho" w:hAnsi="MS Mincho" w:cs="MS Mincho"/>
          <w:color w:val="000000"/>
          <w:sz w:val="40"/>
          <w:szCs w:val="40"/>
        </w:rPr>
        <w:t> </w:t>
      </w:r>
    </w:p>
    <w:p w14:paraId="132EA7C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B.: Wel waar!</w:t>
      </w:r>
      <w:r w:rsidRPr="00BE3BC0">
        <w:rPr>
          <w:rFonts w:ascii="MS Mincho" w:eastAsia="MS Mincho" w:hAnsi="MS Mincho" w:cs="MS Mincho"/>
          <w:color w:val="000000"/>
          <w:sz w:val="40"/>
          <w:szCs w:val="40"/>
        </w:rPr>
        <w:t> </w:t>
      </w:r>
    </w:p>
    <w:p w14:paraId="7FE6C146"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A.: Nee, jij ... </w:t>
      </w:r>
    </w:p>
    <w:p w14:paraId="529187AD" w14:textId="77777777" w:rsidR="004A4911" w:rsidRP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w:t>
      </w:r>
      <w:proofErr w:type="gramStart"/>
      <w:r w:rsidRPr="00B4124E">
        <w:rPr>
          <w:rFonts w:ascii="Arial" w:hAnsi="Arial" w:cs="Arial"/>
          <w:i/>
          <w:color w:val="000000"/>
          <w:sz w:val="40"/>
          <w:szCs w:val="40"/>
        </w:rPr>
        <w:t>onze</w:t>
      </w:r>
      <w:proofErr w:type="gramEnd"/>
      <w:r w:rsidRPr="00B4124E">
        <w:rPr>
          <w:rFonts w:ascii="Arial" w:hAnsi="Arial" w:cs="Arial"/>
          <w:i/>
          <w:color w:val="000000"/>
          <w:sz w:val="40"/>
          <w:szCs w:val="40"/>
        </w:rPr>
        <w:t xml:space="preserve"> vrienden verdwijnen, heftig gesticulerend, in de verte</w:t>
      </w:r>
      <w:r w:rsidRPr="00BE3BC0">
        <w:rPr>
          <w:rFonts w:ascii="Arial" w:hAnsi="Arial" w:cs="Arial"/>
          <w:color w:val="000000"/>
          <w:sz w:val="40"/>
          <w:szCs w:val="40"/>
        </w:rPr>
        <w:t xml:space="preserve">) </w:t>
      </w:r>
    </w:p>
    <w:p w14:paraId="340ECB65"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6B719554" wp14:editId="7F7AB65E">
            <wp:extent cx="103505" cy="14605"/>
            <wp:effectExtent l="0" t="0" r="0" b="10795"/>
            <wp:docPr id="1188" name="Afbeelding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21B321EC" wp14:editId="70291241">
            <wp:extent cx="103505" cy="14605"/>
            <wp:effectExtent l="0" t="0" r="0" b="10795"/>
            <wp:docPr id="1187" name="Afbeelding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2AE384D" wp14:editId="20B2E95F">
            <wp:extent cx="59055" cy="14605"/>
            <wp:effectExtent l="0" t="0" r="0" b="10795"/>
            <wp:docPr id="1186" name="Afbeelding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AAF9DAF" wp14:editId="0E40F095">
            <wp:extent cx="59055" cy="14605"/>
            <wp:effectExtent l="0" t="0" r="0" b="10795"/>
            <wp:docPr id="1185" name="Afbeelding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369DA979" w14:textId="77777777" w:rsidR="004A4911" w:rsidRDefault="004A4911" w:rsidP="004A4911">
      <w:pPr>
        <w:widowControl w:val="0"/>
        <w:autoSpaceDE w:val="0"/>
        <w:autoSpaceDN w:val="0"/>
        <w:adjustRightInd w:val="0"/>
        <w:spacing w:after="240" w:line="340" w:lineRule="atLeast"/>
        <w:rPr>
          <w:rFonts w:ascii="Arial" w:hAnsi="Arial" w:cs="Arial"/>
          <w:color w:val="FF0000"/>
          <w:sz w:val="48"/>
          <w:szCs w:val="48"/>
        </w:rPr>
      </w:pPr>
      <w:r w:rsidRPr="0024757B">
        <w:rPr>
          <w:rFonts w:ascii="Arial" w:hAnsi="Arial" w:cs="Arial"/>
          <w:color w:val="FF0000"/>
          <w:sz w:val="48"/>
          <w:szCs w:val="48"/>
        </w:rPr>
        <w:t xml:space="preserve">Gedichten </w:t>
      </w:r>
    </w:p>
    <w:p w14:paraId="597B613F" w14:textId="77777777" w:rsidR="004A4911" w:rsidRPr="007725E6" w:rsidRDefault="004A4911" w:rsidP="004A4911">
      <w:pPr>
        <w:widowControl w:val="0"/>
        <w:autoSpaceDE w:val="0"/>
        <w:autoSpaceDN w:val="0"/>
        <w:adjustRightInd w:val="0"/>
        <w:spacing w:after="240" w:line="340" w:lineRule="atLeast"/>
        <w:rPr>
          <w:rFonts w:ascii="Arial" w:hAnsi="Arial" w:cs="Arial"/>
          <w:color w:val="FF0000"/>
          <w:sz w:val="40"/>
          <w:szCs w:val="40"/>
        </w:rPr>
      </w:pPr>
      <w:r w:rsidRPr="007725E6">
        <w:rPr>
          <w:rFonts w:ascii="Arial" w:hAnsi="Arial" w:cs="Arial"/>
          <w:color w:val="FF0000"/>
          <w:sz w:val="40"/>
          <w:szCs w:val="40"/>
        </w:rPr>
        <w:t xml:space="preserve">Manicyclus </w:t>
      </w:r>
    </w:p>
    <w:p w14:paraId="6D4E8301"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376F02CB" wp14:editId="38CAF8CE">
            <wp:extent cx="14605" cy="103505"/>
            <wp:effectExtent l="0" t="0" r="10795" b="0"/>
            <wp:docPr id="1174" name="Afbeelding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DB7CAE7" wp14:editId="6EEFF87A">
            <wp:extent cx="14605" cy="59055"/>
            <wp:effectExtent l="0" t="0" r="10795" b="0"/>
            <wp:docPr id="1173" name="Afbeelding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71C4421" wp14:editId="626E575D">
            <wp:extent cx="103505" cy="14605"/>
            <wp:effectExtent l="0" t="0" r="0" b="10795"/>
            <wp:docPr id="1172" name="Afbeelding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E1A7F86" wp14:editId="199B115F">
            <wp:extent cx="103505" cy="14605"/>
            <wp:effectExtent l="0" t="0" r="0" b="10795"/>
            <wp:docPr id="1171" name="Afbeelding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CF62D3F" wp14:editId="3B32AB85">
            <wp:extent cx="59055" cy="14605"/>
            <wp:effectExtent l="0" t="0" r="0" b="10795"/>
            <wp:docPr id="1170" name="Afbeelding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21EADADF" wp14:editId="49DB506A">
            <wp:extent cx="59055" cy="14605"/>
            <wp:effectExtent l="0" t="0" r="0" b="10795"/>
            <wp:docPr id="1169" name="Afbeelding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804A463"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p>
    <w:p w14:paraId="652360E0" w14:textId="77777777" w:rsidR="004A4911" w:rsidRPr="00A379A4" w:rsidRDefault="004A4911" w:rsidP="004A4911">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7DA8BD35" wp14:editId="4D6F9E21">
            <wp:extent cx="5552583" cy="2582545"/>
            <wp:effectExtent l="0" t="0" r="10160" b="825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91879" cy="2647332"/>
                    </a:xfrm>
                    <a:prstGeom prst="rect">
                      <a:avLst/>
                    </a:prstGeom>
                  </pic:spPr>
                </pic:pic>
              </a:graphicData>
            </a:graphic>
          </wp:inline>
        </w:drawing>
      </w:r>
      <w:r w:rsidRPr="00A379A4">
        <w:rPr>
          <w:rFonts w:ascii="Arial" w:hAnsi="Arial" w:cs="Arial"/>
          <w:color w:val="FF0000"/>
          <w:sz w:val="40"/>
          <w:szCs w:val="40"/>
        </w:rPr>
        <w:t xml:space="preserve">De herders </w:t>
      </w:r>
    </w:p>
    <w:p w14:paraId="1948556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geitengemekker</w:t>
      </w:r>
      <w:proofErr w:type="gramEnd"/>
      <w:r w:rsidRPr="00BE3BC0">
        <w:rPr>
          <w:rFonts w:ascii="MS Mincho" w:eastAsia="MS Mincho" w:hAnsi="MS Mincho" w:cs="MS Mincho"/>
          <w:color w:val="000000"/>
          <w:sz w:val="40"/>
          <w:szCs w:val="40"/>
        </w:rPr>
        <w:t> </w:t>
      </w:r>
    </w:p>
    <w:p w14:paraId="07013D1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geblaat</w:t>
      </w:r>
      <w:proofErr w:type="gramEnd"/>
      <w:r w:rsidRPr="00BE3BC0">
        <w:rPr>
          <w:rFonts w:ascii="Arial" w:hAnsi="Arial" w:cs="Arial"/>
          <w:color w:val="000000"/>
          <w:sz w:val="40"/>
          <w:szCs w:val="40"/>
        </w:rPr>
        <w:t xml:space="preserve"> van dochtertjes </w:t>
      </w:r>
    </w:p>
    <w:p w14:paraId="5590773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BE3BC0">
        <w:rPr>
          <w:rFonts w:ascii="Arial" w:hAnsi="Arial" w:cs="Arial"/>
          <w:color w:val="000000"/>
          <w:sz w:val="40"/>
          <w:szCs w:val="40"/>
        </w:rPr>
        <w:t>Iannis</w:t>
      </w:r>
      <w:proofErr w:type="spellEnd"/>
      <w:r w:rsidRPr="00BE3BC0">
        <w:rPr>
          <w:rFonts w:ascii="Arial" w:hAnsi="Arial" w:cs="Arial"/>
          <w:color w:val="000000"/>
          <w:sz w:val="40"/>
          <w:szCs w:val="40"/>
        </w:rPr>
        <w:t>' rochel</w:t>
      </w:r>
      <w:r w:rsidRPr="00BE3BC0">
        <w:rPr>
          <w:rFonts w:ascii="MS Mincho" w:eastAsia="MS Mincho" w:hAnsi="MS Mincho" w:cs="MS Mincho"/>
          <w:color w:val="000000"/>
          <w:sz w:val="40"/>
          <w:szCs w:val="40"/>
        </w:rPr>
        <w:t> </w:t>
      </w:r>
    </w:p>
    <w:p w14:paraId="2239474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hondjesgeblaf</w:t>
      </w:r>
      <w:r w:rsidRPr="00BE3BC0">
        <w:rPr>
          <w:rFonts w:ascii="MS Mincho" w:eastAsia="MS Mincho" w:hAnsi="MS Mincho" w:cs="MS Mincho"/>
          <w:color w:val="000000"/>
          <w:sz w:val="40"/>
          <w:szCs w:val="40"/>
        </w:rPr>
        <w:t> </w:t>
      </w:r>
    </w:p>
    <w:p w14:paraId="0A6F41C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geur van oma:</w:t>
      </w:r>
      <w:r w:rsidRPr="00BE3BC0">
        <w:rPr>
          <w:rFonts w:ascii="MS Mincho" w:eastAsia="MS Mincho" w:hAnsi="MS Mincho" w:cs="MS Mincho"/>
          <w:color w:val="000000"/>
          <w:sz w:val="40"/>
          <w:szCs w:val="40"/>
        </w:rPr>
        <w:t> </w:t>
      </w:r>
    </w:p>
    <w:p w14:paraId="693B863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pens</w:t>
      </w:r>
      <w:proofErr w:type="gramEnd"/>
      <w:r w:rsidRPr="00BE3BC0">
        <w:rPr>
          <w:rFonts w:ascii="MS Mincho" w:eastAsia="MS Mincho" w:hAnsi="MS Mincho" w:cs="MS Mincho"/>
          <w:color w:val="000000"/>
          <w:sz w:val="40"/>
          <w:szCs w:val="40"/>
        </w:rPr>
        <w:t> </w:t>
      </w:r>
    </w:p>
    <w:p w14:paraId="2B9825A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Maria, groot zusje,</w:t>
      </w:r>
      <w:r w:rsidRPr="00BE3BC0">
        <w:rPr>
          <w:rFonts w:ascii="MS Mincho" w:eastAsia="MS Mincho" w:hAnsi="MS Mincho" w:cs="MS Mincho"/>
          <w:color w:val="000000"/>
          <w:sz w:val="40"/>
          <w:szCs w:val="40"/>
        </w:rPr>
        <w:t> </w:t>
      </w:r>
    </w:p>
    <w:p w14:paraId="06E82F7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slaat</w:t>
      </w:r>
      <w:proofErr w:type="gramEnd"/>
      <w:r w:rsidRPr="00BE3BC0">
        <w:rPr>
          <w:rFonts w:ascii="Arial" w:hAnsi="Arial" w:cs="Arial"/>
          <w:color w:val="000000"/>
          <w:sz w:val="40"/>
          <w:szCs w:val="40"/>
        </w:rPr>
        <w:t xml:space="preserve"> Maria, </w:t>
      </w:r>
    </w:p>
    <w:p w14:paraId="14718E8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klein</w:t>
      </w:r>
      <w:proofErr w:type="gramEnd"/>
      <w:r w:rsidRPr="00BE3BC0">
        <w:rPr>
          <w:rFonts w:ascii="Arial" w:hAnsi="Arial" w:cs="Arial"/>
          <w:color w:val="000000"/>
          <w:sz w:val="40"/>
          <w:szCs w:val="40"/>
        </w:rPr>
        <w:t xml:space="preserve"> zusje</w:t>
      </w:r>
      <w:r w:rsidRPr="00BE3BC0">
        <w:rPr>
          <w:rFonts w:ascii="MS Mincho" w:eastAsia="MS Mincho" w:hAnsi="MS Mincho" w:cs="MS Mincho"/>
          <w:color w:val="000000"/>
          <w:sz w:val="40"/>
          <w:szCs w:val="40"/>
        </w:rPr>
        <w:t> </w:t>
      </w:r>
    </w:p>
    <w:p w14:paraId="6375572F" w14:textId="77777777" w:rsidR="004A4911" w:rsidRPr="00B4124E"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ezel</w:t>
      </w:r>
      <w:proofErr w:type="gramEnd"/>
      <w:r w:rsidRPr="00BE3BC0">
        <w:rPr>
          <w:rFonts w:ascii="Arial" w:hAnsi="Arial" w:cs="Arial"/>
          <w:color w:val="000000"/>
          <w:sz w:val="40"/>
          <w:szCs w:val="40"/>
        </w:rPr>
        <w:t xml:space="preserve"> staat stil, zo stil</w:t>
      </w:r>
      <w:r w:rsidRPr="00BE3BC0">
        <w:rPr>
          <w:rFonts w:ascii="MS Mincho" w:eastAsia="MS Mincho" w:hAnsi="MS Mincho" w:cs="MS Mincho"/>
          <w:color w:val="000000"/>
          <w:sz w:val="40"/>
          <w:szCs w:val="40"/>
        </w:rPr>
        <w:t> </w:t>
      </w:r>
    </w:p>
    <w:p w14:paraId="279EA23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zoon, </w:t>
      </w:r>
      <w:proofErr w:type="spellStart"/>
      <w:r w:rsidRPr="00BE3BC0">
        <w:rPr>
          <w:rFonts w:ascii="Arial" w:hAnsi="Arial" w:cs="Arial"/>
          <w:color w:val="000000"/>
          <w:sz w:val="40"/>
          <w:szCs w:val="40"/>
        </w:rPr>
        <w:t>mesjoche</w:t>
      </w:r>
      <w:proofErr w:type="spellEnd"/>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0BC28A7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slaat</w:t>
      </w:r>
      <w:proofErr w:type="gramEnd"/>
      <w:r w:rsidRPr="00BE3BC0">
        <w:rPr>
          <w:rFonts w:ascii="Arial" w:hAnsi="Arial" w:cs="Arial"/>
          <w:color w:val="000000"/>
          <w:sz w:val="40"/>
          <w:szCs w:val="40"/>
        </w:rPr>
        <w:t xml:space="preserve"> met twijg,</w:t>
      </w:r>
      <w:r w:rsidRPr="00BE3BC0">
        <w:rPr>
          <w:rFonts w:ascii="MS Mincho" w:eastAsia="MS Mincho" w:hAnsi="MS Mincho" w:cs="MS Mincho"/>
          <w:color w:val="000000"/>
          <w:sz w:val="40"/>
          <w:szCs w:val="40"/>
        </w:rPr>
        <w:t> </w:t>
      </w:r>
    </w:p>
    <w:p w14:paraId="41462F8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balkend</w:t>
      </w:r>
      <w:proofErr w:type="gramEnd"/>
      <w:r w:rsidRPr="00BE3BC0">
        <w:rPr>
          <w:rFonts w:ascii="Arial" w:hAnsi="Arial" w:cs="Arial"/>
          <w:color w:val="000000"/>
          <w:sz w:val="40"/>
          <w:szCs w:val="40"/>
        </w:rPr>
        <w:t xml:space="preserve"> zijn taal</w:t>
      </w:r>
      <w:r w:rsidRPr="00BE3BC0">
        <w:rPr>
          <w:rFonts w:ascii="MS Mincho" w:eastAsia="MS Mincho" w:hAnsi="MS Mincho" w:cs="MS Mincho"/>
          <w:color w:val="000000"/>
          <w:sz w:val="40"/>
          <w:szCs w:val="40"/>
        </w:rPr>
        <w:t> </w:t>
      </w:r>
    </w:p>
    <w:p w14:paraId="3C9A080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ezel stil gelaten</w:t>
      </w:r>
      <w:r w:rsidRPr="00BE3BC0">
        <w:rPr>
          <w:rFonts w:ascii="MS Mincho" w:eastAsia="MS Mincho" w:hAnsi="MS Mincho" w:cs="MS Mincho"/>
          <w:color w:val="000000"/>
          <w:sz w:val="40"/>
          <w:szCs w:val="40"/>
        </w:rPr>
        <w:t> </w:t>
      </w:r>
    </w:p>
    <w:p w14:paraId="7C3331B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laat</w:t>
      </w:r>
      <w:proofErr w:type="gramEnd"/>
      <w:r w:rsidRPr="00BE3BC0">
        <w:rPr>
          <w:rFonts w:ascii="Arial" w:hAnsi="Arial" w:cs="Arial"/>
          <w:color w:val="000000"/>
          <w:sz w:val="40"/>
          <w:szCs w:val="40"/>
        </w:rPr>
        <w:t xml:space="preserve"> deze herders</w:t>
      </w:r>
      <w:r w:rsidRPr="00BE3BC0">
        <w:rPr>
          <w:rFonts w:ascii="MS Mincho" w:eastAsia="MS Mincho" w:hAnsi="MS Mincho" w:cs="MS Mincho"/>
          <w:color w:val="000000"/>
          <w:sz w:val="40"/>
          <w:szCs w:val="40"/>
        </w:rPr>
        <w:t> </w:t>
      </w:r>
    </w:p>
    <w:p w14:paraId="5307EBC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rustig</w:t>
      </w:r>
      <w:proofErr w:type="gramEnd"/>
      <w:r w:rsidRPr="00BE3BC0">
        <w:rPr>
          <w:rFonts w:ascii="Arial" w:hAnsi="Arial" w:cs="Arial"/>
          <w:color w:val="000000"/>
          <w:sz w:val="40"/>
          <w:szCs w:val="40"/>
        </w:rPr>
        <w:t xml:space="preserve"> blaten, maar</w:t>
      </w:r>
      <w:r w:rsidRPr="00BE3BC0">
        <w:rPr>
          <w:rFonts w:ascii="MS Mincho" w:eastAsia="MS Mincho" w:hAnsi="MS Mincho" w:cs="MS Mincho"/>
          <w:color w:val="000000"/>
          <w:sz w:val="40"/>
          <w:szCs w:val="40"/>
        </w:rPr>
        <w:t> </w:t>
      </w:r>
    </w:p>
    <w:p w14:paraId="71ED6CD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geiten hobbelen</w:t>
      </w:r>
    </w:p>
    <w:p w14:paraId="3C75406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gebonden poten naar huis</w:t>
      </w:r>
    </w:p>
    <w:p w14:paraId="7933C624"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kunnen hun sprongen</w:t>
      </w:r>
    </w:p>
    <w:p w14:paraId="52454B6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wel</w:t>
      </w:r>
      <w:proofErr w:type="gramEnd"/>
      <w:r w:rsidRPr="00BE3BC0">
        <w:rPr>
          <w:rFonts w:ascii="Arial" w:hAnsi="Arial" w:cs="Arial"/>
          <w:color w:val="000000"/>
          <w:sz w:val="40"/>
          <w:szCs w:val="40"/>
        </w:rPr>
        <w:t xml:space="preserve"> vergeten : want</w:t>
      </w:r>
      <w:r w:rsidRPr="00BE3BC0">
        <w:rPr>
          <w:rFonts w:ascii="MS Mincho" w:eastAsia="MS Mincho" w:hAnsi="MS Mincho" w:cs="MS Mincho"/>
          <w:color w:val="000000"/>
          <w:sz w:val="40"/>
          <w:szCs w:val="40"/>
        </w:rPr>
        <w:t> </w:t>
      </w:r>
    </w:p>
    <w:p w14:paraId="476AF08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het</w:t>
      </w:r>
      <w:proofErr w:type="gramEnd"/>
      <w:r w:rsidRPr="00BE3BC0">
        <w:rPr>
          <w:rFonts w:ascii="Arial" w:hAnsi="Arial" w:cs="Arial"/>
          <w:color w:val="000000"/>
          <w:sz w:val="40"/>
          <w:szCs w:val="40"/>
        </w:rPr>
        <w:t xml:space="preserve"> is weer de tijd</w:t>
      </w:r>
      <w:r w:rsidRPr="00BE3BC0">
        <w:rPr>
          <w:rFonts w:ascii="MS Mincho" w:eastAsia="MS Mincho" w:hAnsi="MS Mincho" w:cs="MS Mincho"/>
          <w:color w:val="000000"/>
          <w:sz w:val="40"/>
          <w:szCs w:val="40"/>
        </w:rPr>
        <w:t> </w:t>
      </w:r>
    </w:p>
    <w:p w14:paraId="6C9B69A0" w14:textId="77777777" w:rsidR="004A4911" w:rsidRPr="00B4124E"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w:t>
      </w:r>
      <w:r>
        <w:rPr>
          <w:rFonts w:ascii="Arial" w:hAnsi="Arial" w:cs="Arial"/>
          <w:color w:val="000000"/>
          <w:sz w:val="40"/>
          <w:szCs w:val="40"/>
        </w:rPr>
        <w:t>’</w:t>
      </w:r>
      <w:r w:rsidRPr="00BE3BC0">
        <w:rPr>
          <w:rFonts w:ascii="Arial" w:hAnsi="Arial" w:cs="Arial"/>
          <w:color w:val="000000"/>
          <w:sz w:val="40"/>
          <w:szCs w:val="40"/>
        </w:rPr>
        <w:t>t melken</w:t>
      </w:r>
    </w:p>
    <w:p w14:paraId="21300A8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ik</w:t>
      </w:r>
      <w:proofErr w:type="gramEnd"/>
      <w:r w:rsidRPr="00BE3BC0">
        <w:rPr>
          <w:rFonts w:ascii="Arial" w:hAnsi="Arial" w:cs="Arial"/>
          <w:color w:val="000000"/>
          <w:sz w:val="40"/>
          <w:szCs w:val="40"/>
        </w:rPr>
        <w:t xml:space="preserve"> proef reeds</w:t>
      </w:r>
      <w:r w:rsidRPr="00BE3BC0">
        <w:rPr>
          <w:rFonts w:ascii="MS Mincho" w:eastAsia="MS Mincho" w:hAnsi="MS Mincho" w:cs="MS Mincho"/>
          <w:color w:val="000000"/>
          <w:sz w:val="40"/>
          <w:szCs w:val="40"/>
        </w:rPr>
        <w:t> </w:t>
      </w:r>
    </w:p>
    <w:p w14:paraId="4B0F8F3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‘t visioen</w:t>
      </w:r>
      <w:r w:rsidRPr="00BE3BC0">
        <w:rPr>
          <w:rFonts w:ascii="MS Mincho" w:eastAsia="MS Mincho" w:hAnsi="MS Mincho" w:cs="MS Mincho"/>
          <w:color w:val="000000"/>
          <w:sz w:val="40"/>
          <w:szCs w:val="40"/>
        </w:rPr>
        <w:t> </w:t>
      </w:r>
    </w:p>
    <w:p w14:paraId="2EF60C18"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de feta </w:t>
      </w:r>
    </w:p>
    <w:p w14:paraId="303AC9C3" w14:textId="77777777" w:rsidR="004A4911" w:rsidRPr="00A379A4" w:rsidRDefault="004A4911" w:rsidP="004A4911">
      <w:pPr>
        <w:widowControl w:val="0"/>
        <w:autoSpaceDE w:val="0"/>
        <w:autoSpaceDN w:val="0"/>
        <w:adjustRightInd w:val="0"/>
        <w:spacing w:after="240" w:line="340" w:lineRule="atLeast"/>
        <w:rPr>
          <w:rFonts w:ascii="Arial" w:hAnsi="Arial" w:cs="Arial"/>
          <w:color w:val="FF0000"/>
          <w:sz w:val="40"/>
          <w:szCs w:val="40"/>
        </w:rPr>
      </w:pPr>
      <w:proofErr w:type="spellStart"/>
      <w:r w:rsidRPr="00A379A4">
        <w:rPr>
          <w:rFonts w:ascii="Arial" w:hAnsi="Arial" w:cs="Arial"/>
          <w:color w:val="FF0000"/>
          <w:sz w:val="40"/>
          <w:szCs w:val="40"/>
        </w:rPr>
        <w:t>Yurgo</w:t>
      </w:r>
      <w:proofErr w:type="spellEnd"/>
      <w:r w:rsidRPr="00A379A4">
        <w:rPr>
          <w:rFonts w:ascii="Arial" w:hAnsi="Arial" w:cs="Arial"/>
          <w:color w:val="FF0000"/>
          <w:sz w:val="40"/>
          <w:szCs w:val="40"/>
        </w:rPr>
        <w:t xml:space="preserve"> </w:t>
      </w:r>
    </w:p>
    <w:p w14:paraId="5A5B1DE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kom</w:t>
      </w:r>
      <w:proofErr w:type="gramEnd"/>
      <w:r w:rsidRPr="00BE3BC0">
        <w:rPr>
          <w:rFonts w:ascii="Arial" w:hAnsi="Arial" w:cs="Arial"/>
          <w:color w:val="000000"/>
          <w:sz w:val="40"/>
          <w:szCs w:val="40"/>
        </w:rPr>
        <w:t xml:space="preserve"> je</w:t>
      </w:r>
      <w:r w:rsidRPr="00BE3BC0">
        <w:rPr>
          <w:rFonts w:ascii="MS Mincho" w:eastAsia="MS Mincho" w:hAnsi="MS Mincho" w:cs="MS Mincho"/>
          <w:color w:val="000000"/>
          <w:sz w:val="40"/>
          <w:szCs w:val="40"/>
        </w:rPr>
        <w:t> </w:t>
      </w:r>
    </w:p>
    <w:p w14:paraId="7496D52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als</w:t>
      </w:r>
      <w:proofErr w:type="gramEnd"/>
      <w:r w:rsidRPr="00BE3BC0">
        <w:rPr>
          <w:rFonts w:ascii="Arial" w:hAnsi="Arial" w:cs="Arial"/>
          <w:color w:val="000000"/>
          <w:sz w:val="40"/>
          <w:szCs w:val="40"/>
        </w:rPr>
        <w:t xml:space="preserve"> een berggeit </w:t>
      </w:r>
    </w:p>
    <w:p w14:paraId="597BEF6A"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geklauterd</w:t>
      </w:r>
      <w:proofErr w:type="gramEnd"/>
      <w:r w:rsidRPr="00BE3BC0">
        <w:rPr>
          <w:rFonts w:ascii="Arial" w:hAnsi="Arial" w:cs="Arial"/>
          <w:color w:val="000000"/>
          <w:sz w:val="40"/>
          <w:szCs w:val="40"/>
        </w:rPr>
        <w:t xml:space="preserve"> naar boven </w:t>
      </w:r>
    </w:p>
    <w:p w14:paraId="029CA2D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nerveus</w:t>
      </w:r>
      <w:proofErr w:type="gramEnd"/>
      <w:r w:rsidRPr="00BE3BC0">
        <w:rPr>
          <w:rFonts w:ascii="Arial" w:hAnsi="Arial" w:cs="Arial"/>
          <w:color w:val="000000"/>
          <w:sz w:val="40"/>
          <w:szCs w:val="40"/>
        </w:rPr>
        <w:t xml:space="preserve"> hijgen en </w:t>
      </w:r>
    </w:p>
    <w:p w14:paraId="4E1F796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roepen</w:t>
      </w:r>
      <w:proofErr w:type="gramEnd"/>
      <w:r w:rsidRPr="00BE3BC0">
        <w:rPr>
          <w:rFonts w:ascii="Arial" w:hAnsi="Arial" w:cs="Arial"/>
          <w:color w:val="000000"/>
          <w:sz w:val="40"/>
          <w:szCs w:val="40"/>
        </w:rPr>
        <w:t xml:space="preserve"> en praten</w:t>
      </w:r>
      <w:r w:rsidRPr="00BE3BC0">
        <w:rPr>
          <w:rFonts w:ascii="MS Mincho" w:eastAsia="MS Mincho" w:hAnsi="MS Mincho" w:cs="MS Mincho"/>
          <w:color w:val="000000"/>
          <w:sz w:val="40"/>
          <w:szCs w:val="40"/>
        </w:rPr>
        <w:t> </w:t>
      </w:r>
    </w:p>
    <w:p w14:paraId="28805A54"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lach</w:t>
      </w:r>
      <w:proofErr w:type="gramEnd"/>
      <w:r w:rsidRPr="00BE3BC0">
        <w:rPr>
          <w:rFonts w:ascii="Arial" w:hAnsi="Arial" w:cs="Arial"/>
          <w:color w:val="000000"/>
          <w:sz w:val="40"/>
          <w:szCs w:val="40"/>
        </w:rPr>
        <w:t xml:space="preserve"> van ijzer </w:t>
      </w:r>
    </w:p>
    <w:p w14:paraId="5F161C0F"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handdruk</w:t>
      </w:r>
      <w:proofErr w:type="gramEnd"/>
      <w:r w:rsidRPr="00BE3BC0">
        <w:rPr>
          <w:rFonts w:ascii="Arial" w:hAnsi="Arial" w:cs="Arial"/>
          <w:color w:val="000000"/>
          <w:sz w:val="40"/>
          <w:szCs w:val="40"/>
        </w:rPr>
        <w:t xml:space="preserve"> van staal </w:t>
      </w:r>
    </w:p>
    <w:p w14:paraId="6E3F599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kom</w:t>
      </w:r>
      <w:proofErr w:type="gramEnd"/>
      <w:r w:rsidRPr="00BE3BC0">
        <w:rPr>
          <w:rFonts w:ascii="Arial" w:hAnsi="Arial" w:cs="Arial"/>
          <w:color w:val="000000"/>
          <w:sz w:val="40"/>
          <w:szCs w:val="40"/>
        </w:rPr>
        <w:t xml:space="preserve"> je</w:t>
      </w:r>
      <w:r w:rsidRPr="00BE3BC0">
        <w:rPr>
          <w:rFonts w:ascii="MS Mincho" w:eastAsia="MS Mincho" w:hAnsi="MS Mincho" w:cs="MS Mincho"/>
          <w:color w:val="000000"/>
          <w:sz w:val="40"/>
          <w:szCs w:val="40"/>
        </w:rPr>
        <w:t> </w:t>
      </w:r>
    </w:p>
    <w:p w14:paraId="0F5CF68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kleine geschenken </w:t>
      </w:r>
    </w:p>
    <w:p w14:paraId="7C69AE6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wat</w:t>
      </w:r>
      <w:proofErr w:type="gramEnd"/>
      <w:r w:rsidRPr="00BE3BC0">
        <w:rPr>
          <w:rFonts w:ascii="Arial" w:hAnsi="Arial" w:cs="Arial"/>
          <w:color w:val="000000"/>
          <w:sz w:val="40"/>
          <w:szCs w:val="40"/>
        </w:rPr>
        <w:t xml:space="preserve"> mint of een ui</w:t>
      </w:r>
      <w:r w:rsidRPr="00BE3BC0">
        <w:rPr>
          <w:rFonts w:ascii="MS Mincho" w:eastAsia="MS Mincho" w:hAnsi="MS Mincho" w:cs="MS Mincho"/>
          <w:color w:val="000000"/>
          <w:sz w:val="40"/>
          <w:szCs w:val="40"/>
        </w:rPr>
        <w:t> </w:t>
      </w:r>
    </w:p>
    <w:p w14:paraId="7D552CDD"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of</w:t>
      </w:r>
      <w:proofErr w:type="gramEnd"/>
      <w:r w:rsidRPr="00BE3BC0">
        <w:rPr>
          <w:rFonts w:ascii="Arial" w:hAnsi="Arial" w:cs="Arial"/>
          <w:color w:val="000000"/>
          <w:sz w:val="40"/>
          <w:szCs w:val="40"/>
        </w:rPr>
        <w:t xml:space="preserve"> soms met bonbons </w:t>
      </w:r>
    </w:p>
    <w:p w14:paraId="47A70D0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voor</w:t>
      </w:r>
      <w:proofErr w:type="gramEnd"/>
      <w:r w:rsidRPr="00BE3BC0">
        <w:rPr>
          <w:rFonts w:ascii="Arial" w:hAnsi="Arial" w:cs="Arial"/>
          <w:color w:val="000000"/>
          <w:sz w:val="40"/>
          <w:szCs w:val="40"/>
        </w:rPr>
        <w:t xml:space="preserve"> de kinderen</w:t>
      </w:r>
      <w:r w:rsidRPr="00BE3BC0">
        <w:rPr>
          <w:rFonts w:ascii="MS Mincho" w:eastAsia="MS Mincho" w:hAnsi="MS Mincho" w:cs="MS Mincho"/>
          <w:color w:val="000000"/>
          <w:sz w:val="40"/>
          <w:szCs w:val="40"/>
        </w:rPr>
        <w:t> </w:t>
      </w:r>
    </w:p>
    <w:p w14:paraId="6EAA966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kom</w:t>
      </w:r>
      <w:proofErr w:type="gramEnd"/>
      <w:r w:rsidRPr="00BE3BC0">
        <w:rPr>
          <w:rFonts w:ascii="Arial" w:hAnsi="Arial" w:cs="Arial"/>
          <w:color w:val="000000"/>
          <w:sz w:val="40"/>
          <w:szCs w:val="40"/>
        </w:rPr>
        <w:t xml:space="preserve"> je</w:t>
      </w:r>
      <w:r w:rsidRPr="00BE3BC0">
        <w:rPr>
          <w:rFonts w:ascii="MS Mincho" w:eastAsia="MS Mincho" w:hAnsi="MS Mincho" w:cs="MS Mincho"/>
          <w:color w:val="000000"/>
          <w:sz w:val="40"/>
          <w:szCs w:val="40"/>
        </w:rPr>
        <w:t> </w:t>
      </w:r>
    </w:p>
    <w:p w14:paraId="215A0D92"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wijn</w:t>
      </w:r>
      <w:r w:rsidRPr="00BE3BC0">
        <w:rPr>
          <w:rFonts w:ascii="MS Mincho" w:eastAsia="MS Mincho" w:hAnsi="MS Mincho" w:cs="MS Mincho"/>
          <w:color w:val="000000"/>
          <w:sz w:val="40"/>
          <w:szCs w:val="40"/>
        </w:rPr>
        <w:t> </w:t>
      </w:r>
    </w:p>
    <w:p w14:paraId="16C76D9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of</w:t>
      </w:r>
      <w:proofErr w:type="gramEnd"/>
      <w:r w:rsidRPr="00BE3BC0">
        <w:rPr>
          <w:rFonts w:ascii="Arial" w:hAnsi="Arial" w:cs="Arial"/>
          <w:color w:val="000000"/>
          <w:sz w:val="40"/>
          <w:szCs w:val="40"/>
        </w:rPr>
        <w:t xml:space="preserve"> konijn</w:t>
      </w:r>
      <w:r w:rsidRPr="00BE3BC0">
        <w:rPr>
          <w:rFonts w:ascii="MS Mincho" w:eastAsia="MS Mincho" w:hAnsi="MS Mincho" w:cs="MS Mincho"/>
          <w:color w:val="000000"/>
          <w:sz w:val="40"/>
          <w:szCs w:val="40"/>
        </w:rPr>
        <w:t> </w:t>
      </w:r>
    </w:p>
    <w:p w14:paraId="7BC3DB4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of</w:t>
      </w:r>
      <w:proofErr w:type="gramEnd"/>
      <w:r w:rsidRPr="00BE3BC0">
        <w:rPr>
          <w:rFonts w:ascii="Arial" w:hAnsi="Arial" w:cs="Arial"/>
          <w:color w:val="000000"/>
          <w:sz w:val="40"/>
          <w:szCs w:val="40"/>
        </w:rPr>
        <w:t xml:space="preserve"> met perenbrandewijn </w:t>
      </w:r>
    </w:p>
    <w:p w14:paraId="23BFE6B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dan</w:t>
      </w:r>
      <w:r w:rsidRPr="00BE3BC0">
        <w:rPr>
          <w:rFonts w:ascii="MS Mincho" w:eastAsia="MS Mincho" w:hAnsi="MS Mincho" w:cs="MS Mincho"/>
          <w:color w:val="000000"/>
          <w:sz w:val="40"/>
          <w:szCs w:val="40"/>
        </w:rPr>
        <w:t> </w:t>
      </w:r>
    </w:p>
    <w:p w14:paraId="1402F60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ga</w:t>
      </w:r>
      <w:proofErr w:type="gramEnd"/>
      <w:r w:rsidRPr="00BE3BC0">
        <w:rPr>
          <w:rFonts w:ascii="Arial" w:hAnsi="Arial" w:cs="Arial"/>
          <w:color w:val="000000"/>
          <w:sz w:val="40"/>
          <w:szCs w:val="40"/>
        </w:rPr>
        <w:t xml:space="preserve"> je zingen en</w:t>
      </w:r>
      <w:r w:rsidRPr="00BE3BC0">
        <w:rPr>
          <w:rFonts w:ascii="MS Mincho" w:eastAsia="MS Mincho" w:hAnsi="MS Mincho" w:cs="MS Mincho"/>
          <w:color w:val="000000"/>
          <w:sz w:val="40"/>
          <w:szCs w:val="40"/>
        </w:rPr>
        <w:t> </w:t>
      </w:r>
    </w:p>
    <w:p w14:paraId="50A5A54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kappen</w:t>
      </w:r>
      <w:proofErr w:type="gramEnd"/>
      <w:r w:rsidRPr="00BE3BC0">
        <w:rPr>
          <w:rFonts w:ascii="Arial" w:hAnsi="Arial" w:cs="Arial"/>
          <w:color w:val="000000"/>
          <w:sz w:val="40"/>
          <w:szCs w:val="40"/>
        </w:rPr>
        <w:t xml:space="preserve"> en graven</w:t>
      </w:r>
      <w:r w:rsidRPr="00BE3BC0">
        <w:rPr>
          <w:rFonts w:ascii="MS Mincho" w:eastAsia="MS Mincho" w:hAnsi="MS Mincho" w:cs="MS Mincho"/>
          <w:color w:val="000000"/>
          <w:sz w:val="40"/>
          <w:szCs w:val="40"/>
        </w:rPr>
        <w:t> </w:t>
      </w:r>
    </w:p>
    <w:p w14:paraId="7DC1EE0D"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een Hollandse sigaar </w:t>
      </w:r>
    </w:p>
    <w:p w14:paraId="13D66C7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tussen</w:t>
      </w:r>
      <w:proofErr w:type="gramEnd"/>
      <w:r w:rsidRPr="00BE3BC0">
        <w:rPr>
          <w:rFonts w:ascii="Arial" w:hAnsi="Arial" w:cs="Arial"/>
          <w:color w:val="000000"/>
          <w:sz w:val="40"/>
          <w:szCs w:val="40"/>
        </w:rPr>
        <w:t xml:space="preserve"> je lippen geklemd </w:t>
      </w:r>
    </w:p>
    <w:p w14:paraId="240B37D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paffend</w:t>
      </w:r>
      <w:proofErr w:type="gramEnd"/>
      <w:r w:rsidRPr="00BE3BC0">
        <w:rPr>
          <w:rFonts w:ascii="Arial" w:hAnsi="Arial" w:cs="Arial"/>
          <w:color w:val="000000"/>
          <w:sz w:val="40"/>
          <w:szCs w:val="40"/>
        </w:rPr>
        <w:t xml:space="preserve"> en puffend</w:t>
      </w:r>
      <w:r w:rsidRPr="00BE3BC0">
        <w:rPr>
          <w:rFonts w:ascii="MS Mincho" w:eastAsia="MS Mincho" w:hAnsi="MS Mincho" w:cs="MS Mincho"/>
          <w:color w:val="000000"/>
          <w:sz w:val="40"/>
          <w:szCs w:val="40"/>
        </w:rPr>
        <w:t> </w:t>
      </w:r>
    </w:p>
    <w:p w14:paraId="5D6A188F"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dood hoor ik raspen </w:t>
      </w:r>
    </w:p>
    <w:p w14:paraId="4A3CFD8A"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tussen</w:t>
      </w:r>
      <w:proofErr w:type="gramEnd"/>
      <w:r w:rsidRPr="00BE3BC0">
        <w:rPr>
          <w:rFonts w:ascii="Arial" w:hAnsi="Arial" w:cs="Arial"/>
          <w:color w:val="000000"/>
          <w:sz w:val="40"/>
          <w:szCs w:val="40"/>
        </w:rPr>
        <w:t xml:space="preserve"> die paar tanden </w:t>
      </w:r>
    </w:p>
    <w:p w14:paraId="20D77DF0" w14:textId="77777777" w:rsidR="004A4911" w:rsidRPr="00A379A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A379A4">
        <w:rPr>
          <w:rFonts w:ascii="Arial" w:hAnsi="Arial" w:cs="Arial"/>
          <w:color w:val="FF0000"/>
          <w:sz w:val="40"/>
          <w:szCs w:val="40"/>
        </w:rPr>
        <w:t xml:space="preserve">Bakker Nikos </w:t>
      </w:r>
    </w:p>
    <w:p w14:paraId="06071BC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pick</w:t>
      </w:r>
      <w:proofErr w:type="gramEnd"/>
      <w:r w:rsidRPr="00BE3BC0">
        <w:rPr>
          <w:rFonts w:ascii="Arial" w:hAnsi="Arial" w:cs="Arial"/>
          <w:color w:val="000000"/>
          <w:sz w:val="40"/>
          <w:szCs w:val="40"/>
        </w:rPr>
        <w:t xml:space="preserve">-up rijdt jaren door de dorpen </w:t>
      </w:r>
    </w:p>
    <w:p w14:paraId="59C0A47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sinds</w:t>
      </w:r>
      <w:proofErr w:type="gramEnd"/>
      <w:r w:rsidRPr="00BE3BC0">
        <w:rPr>
          <w:rFonts w:ascii="Arial" w:hAnsi="Arial" w:cs="Arial"/>
          <w:color w:val="000000"/>
          <w:sz w:val="40"/>
          <w:szCs w:val="40"/>
        </w:rPr>
        <w:t xml:space="preserve"> 's mensenheugenis, zo lang</w:t>
      </w:r>
      <w:r w:rsidRPr="00BE3BC0">
        <w:rPr>
          <w:rFonts w:ascii="MS Mincho" w:eastAsia="MS Mincho" w:hAnsi="MS Mincho" w:cs="MS Mincho"/>
          <w:color w:val="000000"/>
          <w:sz w:val="40"/>
          <w:szCs w:val="40"/>
        </w:rPr>
        <w:t> </w:t>
      </w:r>
    </w:p>
    <w:p w14:paraId="4E722B8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't brood wordt steevast toegeworpen </w:t>
      </w:r>
    </w:p>
    <w:p w14:paraId="0CFD43D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jij</w:t>
      </w:r>
      <w:proofErr w:type="gramEnd"/>
      <w:r w:rsidRPr="00BE3BC0">
        <w:rPr>
          <w:rFonts w:ascii="Arial" w:hAnsi="Arial" w:cs="Arial"/>
          <w:color w:val="000000"/>
          <w:sz w:val="40"/>
          <w:szCs w:val="40"/>
        </w:rPr>
        <w:t xml:space="preserve"> schettert keihard : broodjes, vang! </w:t>
      </w:r>
    </w:p>
    <w:p w14:paraId="6B1F9E56"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370A3B4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verdriet</w:t>
      </w:r>
      <w:proofErr w:type="gramEnd"/>
      <w:r w:rsidRPr="00BE3BC0">
        <w:rPr>
          <w:rFonts w:ascii="Arial" w:hAnsi="Arial" w:cs="Arial"/>
          <w:color w:val="000000"/>
          <w:sz w:val="40"/>
          <w:szCs w:val="40"/>
        </w:rPr>
        <w:t xml:space="preserve"> rijdt altijd met je mee</w:t>
      </w:r>
      <w:r w:rsidRPr="00BE3BC0">
        <w:rPr>
          <w:rFonts w:ascii="MS Mincho" w:eastAsia="MS Mincho" w:hAnsi="MS Mincho" w:cs="MS Mincho"/>
          <w:color w:val="000000"/>
          <w:sz w:val="40"/>
          <w:szCs w:val="40"/>
        </w:rPr>
        <w:t> </w:t>
      </w:r>
    </w:p>
    <w:p w14:paraId="1E9124AE"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zon</w:t>
      </w:r>
      <w:proofErr w:type="gramEnd"/>
      <w:r w:rsidRPr="00BE3BC0">
        <w:rPr>
          <w:rFonts w:ascii="Arial" w:hAnsi="Arial" w:cs="Arial"/>
          <w:color w:val="000000"/>
          <w:sz w:val="40"/>
          <w:szCs w:val="40"/>
        </w:rPr>
        <w:t xml:space="preserve">, regen, kou, nee, nooit meer </w:t>
      </w:r>
      <w:proofErr w:type="spellStart"/>
      <w:r w:rsidRPr="00BE3BC0">
        <w:rPr>
          <w:rFonts w:ascii="Arial" w:hAnsi="Arial" w:cs="Arial"/>
          <w:color w:val="000000"/>
          <w:sz w:val="40"/>
          <w:szCs w:val="40"/>
        </w:rPr>
        <w:t>tevree</w:t>
      </w:r>
      <w:proofErr w:type="spellEnd"/>
      <w:r w:rsidRPr="00BE3BC0">
        <w:rPr>
          <w:rFonts w:ascii="Arial" w:hAnsi="Arial" w:cs="Arial"/>
          <w:color w:val="000000"/>
          <w:sz w:val="40"/>
          <w:szCs w:val="40"/>
        </w:rPr>
        <w:t xml:space="preserve"> </w:t>
      </w:r>
    </w:p>
    <w:p w14:paraId="4138F3C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bak</w:t>
      </w:r>
      <w:proofErr w:type="gramEnd"/>
      <w:r w:rsidRPr="00BE3BC0">
        <w:rPr>
          <w:rFonts w:ascii="Arial" w:hAnsi="Arial" w:cs="Arial"/>
          <w:color w:val="000000"/>
          <w:sz w:val="40"/>
          <w:szCs w:val="40"/>
        </w:rPr>
        <w:t xml:space="preserve"> jij je brood, zonder plezier</w:t>
      </w:r>
      <w:r w:rsidRPr="00BE3BC0">
        <w:rPr>
          <w:rFonts w:ascii="MS Mincho" w:eastAsia="MS Mincho" w:hAnsi="MS Mincho" w:cs="MS Mincho"/>
          <w:color w:val="000000"/>
          <w:sz w:val="40"/>
          <w:szCs w:val="40"/>
        </w:rPr>
        <w:t> </w:t>
      </w:r>
    </w:p>
    <w:p w14:paraId="40ED5849"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tis</w:t>
      </w:r>
      <w:proofErr w:type="gramEnd"/>
      <w:r w:rsidRPr="00BE3BC0">
        <w:rPr>
          <w:rFonts w:ascii="Arial" w:hAnsi="Arial" w:cs="Arial"/>
          <w:color w:val="000000"/>
          <w:sz w:val="40"/>
          <w:szCs w:val="40"/>
        </w:rPr>
        <w:t xml:space="preserve"> overleven : koekjes, hier! </w:t>
      </w:r>
    </w:p>
    <w:p w14:paraId="6C60C26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570FF4F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jij</w:t>
      </w:r>
      <w:proofErr w:type="gramEnd"/>
      <w:r w:rsidRPr="00BE3BC0">
        <w:rPr>
          <w:rFonts w:ascii="Arial" w:hAnsi="Arial" w:cs="Arial"/>
          <w:color w:val="000000"/>
          <w:sz w:val="40"/>
          <w:szCs w:val="40"/>
        </w:rPr>
        <w:t xml:space="preserve"> wilt het liefste janken, man</w:t>
      </w:r>
      <w:r w:rsidRPr="00BE3BC0">
        <w:rPr>
          <w:rFonts w:ascii="MS Mincho" w:eastAsia="MS Mincho" w:hAnsi="MS Mincho" w:cs="MS Mincho"/>
          <w:color w:val="000000"/>
          <w:sz w:val="40"/>
          <w:szCs w:val="40"/>
        </w:rPr>
        <w:t> </w:t>
      </w:r>
    </w:p>
    <w:p w14:paraId="1A357D1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om</w:t>
      </w:r>
      <w:proofErr w:type="gramEnd"/>
      <w:r w:rsidRPr="00BE3BC0">
        <w:rPr>
          <w:rFonts w:ascii="Arial" w:hAnsi="Arial" w:cs="Arial"/>
          <w:color w:val="000000"/>
          <w:sz w:val="40"/>
          <w:szCs w:val="40"/>
        </w:rPr>
        <w:t xml:space="preserve"> wie jouw liefje was</w:t>
      </w:r>
      <w:r w:rsidRPr="00BE3BC0">
        <w:rPr>
          <w:rFonts w:ascii="MS Mincho" w:eastAsia="MS Mincho" w:hAnsi="MS Mincho" w:cs="MS Mincho"/>
          <w:color w:val="000000"/>
          <w:sz w:val="40"/>
          <w:szCs w:val="40"/>
        </w:rPr>
        <w:t> </w:t>
      </w:r>
    </w:p>
    <w:p w14:paraId="110C177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dat</w:t>
      </w:r>
      <w:proofErr w:type="gramEnd"/>
      <w:r w:rsidRPr="00BE3BC0">
        <w:rPr>
          <w:rFonts w:ascii="Arial" w:hAnsi="Arial" w:cs="Arial"/>
          <w:color w:val="000000"/>
          <w:sz w:val="40"/>
          <w:szCs w:val="40"/>
        </w:rPr>
        <w:t xml:space="preserve"> meisje uit </w:t>
      </w:r>
      <w:proofErr w:type="spellStart"/>
      <w:r w:rsidRPr="00BE3BC0">
        <w:rPr>
          <w:rFonts w:ascii="Arial" w:hAnsi="Arial" w:cs="Arial"/>
          <w:color w:val="000000"/>
          <w:sz w:val="40"/>
          <w:szCs w:val="40"/>
        </w:rPr>
        <w:t>Kouskouni</w:t>
      </w:r>
      <w:proofErr w:type="spellEnd"/>
      <w:r w:rsidRPr="00BE3BC0">
        <w:rPr>
          <w:rFonts w:ascii="Arial" w:hAnsi="Arial" w:cs="Arial"/>
          <w:color w:val="000000"/>
          <w:sz w:val="40"/>
          <w:szCs w:val="40"/>
        </w:rPr>
        <w:t xml:space="preserve"> kan</w:t>
      </w:r>
      <w:r w:rsidRPr="00BE3BC0">
        <w:rPr>
          <w:rFonts w:ascii="MS Mincho" w:eastAsia="MS Mincho" w:hAnsi="MS Mincho" w:cs="MS Mincho"/>
          <w:color w:val="000000"/>
          <w:sz w:val="40"/>
          <w:szCs w:val="40"/>
        </w:rPr>
        <w:t> </w:t>
      </w:r>
    </w:p>
    <w:p w14:paraId="17ED4112"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vanuit</w:t>
      </w:r>
      <w:proofErr w:type="gramEnd"/>
      <w:r w:rsidRPr="00BE3BC0">
        <w:rPr>
          <w:rFonts w:ascii="Arial" w:hAnsi="Arial" w:cs="Arial"/>
          <w:color w:val="000000"/>
          <w:sz w:val="40"/>
          <w:szCs w:val="40"/>
        </w:rPr>
        <w:t xml:space="preserve"> de dood niet roepen : 'k vang! </w:t>
      </w:r>
    </w:p>
    <w:p w14:paraId="03E6074A"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4E1225D7" wp14:editId="29427862">
            <wp:extent cx="103505" cy="14605"/>
            <wp:effectExtent l="0" t="0" r="0" b="10795"/>
            <wp:docPr id="1152" name="Afbeelding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61101D1" wp14:editId="057FB44D">
            <wp:extent cx="103505" cy="14605"/>
            <wp:effectExtent l="0" t="0" r="0" b="10795"/>
            <wp:docPr id="1151" name="Afbeelding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F34ADBD" wp14:editId="72F9F53D">
            <wp:extent cx="59055" cy="14605"/>
            <wp:effectExtent l="0" t="0" r="0" b="10795"/>
            <wp:docPr id="1150" name="Afbeelding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A420D3B" wp14:editId="53029C2D">
            <wp:extent cx="59055" cy="14605"/>
            <wp:effectExtent l="0" t="0" r="0" b="10795"/>
            <wp:docPr id="1149" name="Afbeelding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262E3B0C" wp14:editId="569C06E3">
            <wp:extent cx="14605" cy="103505"/>
            <wp:effectExtent l="0" t="0" r="10795" b="0"/>
            <wp:docPr id="1148" name="Afbeelding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AC10FE7" wp14:editId="1B8BD7CD">
            <wp:extent cx="14605" cy="103505"/>
            <wp:effectExtent l="0" t="0" r="10795" b="0"/>
            <wp:docPr id="1147" name="Afbeelding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5EE2A6DE" wp14:editId="382872DB">
            <wp:extent cx="14605" cy="59055"/>
            <wp:effectExtent l="0" t="0" r="10795" b="0"/>
            <wp:docPr id="1146" name="Afbeelding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02CB1E18" wp14:editId="454E2CBA">
            <wp:extent cx="14605" cy="59055"/>
            <wp:effectExtent l="0" t="0" r="10795" b="0"/>
            <wp:docPr id="1145" name="Afbeelding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p>
    <w:p w14:paraId="2AB25AC1" w14:textId="77777777" w:rsidR="004A4911" w:rsidRDefault="004A4911" w:rsidP="004A4911">
      <w:pPr>
        <w:widowControl w:val="0"/>
        <w:autoSpaceDE w:val="0"/>
        <w:autoSpaceDN w:val="0"/>
        <w:adjustRightInd w:val="0"/>
        <w:spacing w:line="280" w:lineRule="atLeast"/>
        <w:rPr>
          <w:rFonts w:ascii="Arial" w:hAnsi="Arial" w:cs="Arial"/>
          <w:color w:val="FF0000"/>
          <w:sz w:val="40"/>
          <w:szCs w:val="40"/>
        </w:rPr>
      </w:pPr>
      <w:r w:rsidRPr="00A379A4">
        <w:rPr>
          <w:rFonts w:ascii="Arial" w:hAnsi="Arial" w:cs="Arial"/>
          <w:color w:val="FF0000"/>
          <w:sz w:val="40"/>
          <w:szCs w:val="40"/>
        </w:rPr>
        <w:t xml:space="preserve">Carnaval in </w:t>
      </w:r>
      <w:proofErr w:type="spellStart"/>
      <w:r w:rsidRPr="00A379A4">
        <w:rPr>
          <w:rFonts w:ascii="Arial" w:hAnsi="Arial" w:cs="Arial"/>
          <w:color w:val="FF0000"/>
          <w:sz w:val="40"/>
          <w:szCs w:val="40"/>
        </w:rPr>
        <w:t>Athina</w:t>
      </w:r>
      <w:proofErr w:type="spellEnd"/>
    </w:p>
    <w:p w14:paraId="175072C9" w14:textId="77777777" w:rsidR="004A4911" w:rsidRDefault="004A4911" w:rsidP="004A4911">
      <w:pPr>
        <w:widowControl w:val="0"/>
        <w:autoSpaceDE w:val="0"/>
        <w:autoSpaceDN w:val="0"/>
        <w:adjustRightInd w:val="0"/>
        <w:spacing w:line="280" w:lineRule="atLeast"/>
        <w:rPr>
          <w:rFonts w:ascii="Arial" w:hAnsi="Arial" w:cs="Arial"/>
          <w:color w:val="FF0000"/>
          <w:sz w:val="40"/>
          <w:szCs w:val="40"/>
        </w:rPr>
      </w:pPr>
    </w:p>
    <w:p w14:paraId="0450463D" w14:textId="77777777" w:rsidR="004A4911" w:rsidRDefault="004A4911" w:rsidP="004A4911">
      <w:pPr>
        <w:widowControl w:val="0"/>
        <w:autoSpaceDE w:val="0"/>
        <w:autoSpaceDN w:val="0"/>
        <w:adjustRightInd w:val="0"/>
        <w:spacing w:line="280" w:lineRule="atLeast"/>
        <w:rPr>
          <w:rFonts w:ascii="Arial" w:hAnsi="Arial" w:cs="Arial"/>
          <w:color w:val="000000"/>
          <w:sz w:val="40"/>
          <w:szCs w:val="40"/>
        </w:rPr>
      </w:pPr>
      <w:proofErr w:type="gramStart"/>
      <w:r w:rsidRPr="00BE3BC0">
        <w:rPr>
          <w:rFonts w:ascii="Arial" w:hAnsi="Arial" w:cs="Arial"/>
          <w:color w:val="000000"/>
          <w:sz w:val="40"/>
          <w:szCs w:val="40"/>
        </w:rPr>
        <w:t>ineens</w:t>
      </w:r>
      <w:proofErr w:type="gramEnd"/>
      <w:r w:rsidRPr="00BE3BC0">
        <w:rPr>
          <w:rFonts w:ascii="Arial" w:hAnsi="Arial" w:cs="Arial"/>
          <w:color w:val="000000"/>
          <w:sz w:val="40"/>
          <w:szCs w:val="40"/>
        </w:rPr>
        <w:t xml:space="preserve"> straten vol </w:t>
      </w:r>
    </w:p>
    <w:p w14:paraId="16A3550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wezens</w:t>
      </w:r>
      <w:proofErr w:type="gramEnd"/>
      <w:r w:rsidRPr="00BE3BC0">
        <w:rPr>
          <w:rFonts w:ascii="MS Mincho" w:eastAsia="MS Mincho" w:hAnsi="MS Mincho" w:cs="MS Mincho"/>
          <w:color w:val="000000"/>
          <w:sz w:val="40"/>
          <w:szCs w:val="40"/>
        </w:rPr>
        <w:t> </w:t>
      </w:r>
    </w:p>
    <w:p w14:paraId="1300956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pruiken</w:t>
      </w:r>
      <w:proofErr w:type="gramEnd"/>
      <w:r w:rsidRPr="00BE3BC0">
        <w:rPr>
          <w:rFonts w:ascii="Arial" w:hAnsi="Arial" w:cs="Arial"/>
          <w:color w:val="000000"/>
          <w:sz w:val="40"/>
          <w:szCs w:val="40"/>
        </w:rPr>
        <w:t xml:space="preserve"> en maskers </w:t>
      </w:r>
    </w:p>
    <w:p w14:paraId="186F5C7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koningen</w:t>
      </w:r>
      <w:proofErr w:type="gramEnd"/>
      <w:r w:rsidRPr="00BE3BC0">
        <w:rPr>
          <w:rFonts w:ascii="Arial" w:hAnsi="Arial" w:cs="Arial"/>
          <w:color w:val="000000"/>
          <w:sz w:val="40"/>
          <w:szCs w:val="40"/>
        </w:rPr>
        <w:t xml:space="preserve"> en dieren </w:t>
      </w:r>
    </w:p>
    <w:p w14:paraId="033A295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onbestaande</w:t>
      </w:r>
      <w:proofErr w:type="gramEnd"/>
      <w:r w:rsidRPr="00BE3BC0">
        <w:rPr>
          <w:rFonts w:ascii="Arial" w:hAnsi="Arial" w:cs="Arial"/>
          <w:color w:val="000000"/>
          <w:sz w:val="40"/>
          <w:szCs w:val="40"/>
        </w:rPr>
        <w:t xml:space="preserve"> muziek </w:t>
      </w:r>
    </w:p>
    <w:p w14:paraId="6951346A"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welke</w:t>
      </w:r>
      <w:proofErr w:type="gramEnd"/>
      <w:r w:rsidRPr="00BE3BC0">
        <w:rPr>
          <w:rFonts w:ascii="Arial" w:hAnsi="Arial" w:cs="Arial"/>
          <w:color w:val="000000"/>
          <w:sz w:val="40"/>
          <w:szCs w:val="40"/>
        </w:rPr>
        <w:t xml:space="preserve"> tijd </w:t>
      </w:r>
    </w:p>
    <w:p w14:paraId="6B54B4BA"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leven is dit? </w:t>
      </w:r>
    </w:p>
    <w:p w14:paraId="2BA63BD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hoor</w:t>
      </w:r>
      <w:proofErr w:type="gramEnd"/>
      <w:r w:rsidRPr="00BE3BC0">
        <w:rPr>
          <w:rFonts w:ascii="Arial" w:hAnsi="Arial" w:cs="Arial"/>
          <w:color w:val="000000"/>
          <w:sz w:val="40"/>
          <w:szCs w:val="40"/>
        </w:rPr>
        <w:t xml:space="preserve"> ik hier?</w:t>
      </w:r>
      <w:r w:rsidRPr="00BE3BC0">
        <w:rPr>
          <w:rFonts w:ascii="MS Mincho" w:eastAsia="MS Mincho" w:hAnsi="MS Mincho" w:cs="MS Mincho"/>
          <w:color w:val="000000"/>
          <w:sz w:val="40"/>
          <w:szCs w:val="40"/>
        </w:rPr>
        <w:t> </w:t>
      </w:r>
    </w:p>
    <w:p w14:paraId="23522263"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jij</w:t>
      </w:r>
      <w:r w:rsidRPr="00BE3BC0">
        <w:rPr>
          <w:rFonts w:ascii="MS Mincho" w:eastAsia="MS Mincho" w:hAnsi="MS Mincho" w:cs="MS Mincho"/>
          <w:color w:val="000000"/>
          <w:sz w:val="40"/>
          <w:szCs w:val="40"/>
        </w:rPr>
        <w:t> </w:t>
      </w:r>
      <w:proofErr w:type="gramStart"/>
      <w:r w:rsidRPr="00BE3BC0">
        <w:rPr>
          <w:rFonts w:ascii="Arial" w:hAnsi="Arial" w:cs="Arial"/>
          <w:color w:val="000000"/>
          <w:sz w:val="40"/>
          <w:szCs w:val="40"/>
        </w:rPr>
        <w:t>liefste</w:t>
      </w:r>
      <w:proofErr w:type="gramEnd"/>
      <w:r w:rsidRPr="00BE3BC0">
        <w:rPr>
          <w:rFonts w:ascii="Arial" w:hAnsi="Arial" w:cs="Arial"/>
          <w:color w:val="000000"/>
          <w:sz w:val="40"/>
          <w:szCs w:val="40"/>
        </w:rPr>
        <w:t xml:space="preserve"> </w:t>
      </w:r>
    </w:p>
    <w:p w14:paraId="20FDF8CC"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wie</w:t>
      </w:r>
      <w:proofErr w:type="gramEnd"/>
      <w:r w:rsidRPr="00BE3BC0">
        <w:rPr>
          <w:rFonts w:ascii="Arial" w:hAnsi="Arial" w:cs="Arial"/>
          <w:color w:val="000000"/>
          <w:sz w:val="40"/>
          <w:szCs w:val="40"/>
        </w:rPr>
        <w:t xml:space="preserve"> ben jij eigenlijk?</w:t>
      </w:r>
    </w:p>
    <w:p w14:paraId="4A3E72DD" w14:textId="77777777" w:rsidR="004A4911" w:rsidRPr="00A379A4" w:rsidRDefault="004A4911" w:rsidP="004A4911">
      <w:pPr>
        <w:widowControl w:val="0"/>
        <w:autoSpaceDE w:val="0"/>
        <w:autoSpaceDN w:val="0"/>
        <w:adjustRightInd w:val="0"/>
        <w:spacing w:after="240" w:line="340" w:lineRule="atLeast"/>
        <w:rPr>
          <w:rFonts w:ascii="Arial" w:hAnsi="Arial" w:cs="Arial"/>
          <w:color w:val="FF0000"/>
          <w:sz w:val="40"/>
          <w:szCs w:val="40"/>
        </w:rPr>
      </w:pPr>
      <w:proofErr w:type="spellStart"/>
      <w:r w:rsidRPr="00A379A4">
        <w:rPr>
          <w:rFonts w:ascii="Arial" w:hAnsi="Arial" w:cs="Arial"/>
          <w:color w:val="FF0000"/>
          <w:sz w:val="40"/>
          <w:szCs w:val="40"/>
        </w:rPr>
        <w:t>Skaltsonianika</w:t>
      </w:r>
      <w:proofErr w:type="spellEnd"/>
      <w:r w:rsidRPr="00A379A4">
        <w:rPr>
          <w:rFonts w:ascii="Arial" w:hAnsi="Arial" w:cs="Arial"/>
          <w:color w:val="FF0000"/>
          <w:sz w:val="40"/>
          <w:szCs w:val="40"/>
        </w:rPr>
        <w:t xml:space="preserve"> </w:t>
      </w:r>
    </w:p>
    <w:p w14:paraId="58C9706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ik</w:t>
      </w:r>
      <w:proofErr w:type="gramEnd"/>
      <w:r w:rsidRPr="00BE3BC0">
        <w:rPr>
          <w:rFonts w:ascii="Arial" w:hAnsi="Arial" w:cs="Arial"/>
          <w:color w:val="000000"/>
          <w:sz w:val="40"/>
          <w:szCs w:val="40"/>
        </w:rPr>
        <w:t xml:space="preserve"> kondig u aan</w:t>
      </w:r>
      <w:r w:rsidRPr="00BE3BC0">
        <w:rPr>
          <w:rFonts w:ascii="MS Mincho" w:eastAsia="MS Mincho" w:hAnsi="MS Mincho" w:cs="MS Mincho"/>
          <w:color w:val="000000"/>
          <w:sz w:val="40"/>
          <w:szCs w:val="40"/>
        </w:rPr>
        <w:t> </w:t>
      </w:r>
    </w:p>
    <w:p w14:paraId="42EB3E9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een</w:t>
      </w:r>
      <w:proofErr w:type="gramEnd"/>
      <w:r w:rsidRPr="00BE3BC0">
        <w:rPr>
          <w:rFonts w:ascii="Arial" w:hAnsi="Arial" w:cs="Arial"/>
          <w:color w:val="000000"/>
          <w:sz w:val="40"/>
          <w:szCs w:val="40"/>
        </w:rPr>
        <w:t xml:space="preserve"> nieuwe plaats</w:t>
      </w:r>
      <w:r w:rsidRPr="00BE3BC0">
        <w:rPr>
          <w:rFonts w:ascii="MS Mincho" w:eastAsia="MS Mincho" w:hAnsi="MS Mincho" w:cs="MS Mincho"/>
          <w:color w:val="000000"/>
          <w:sz w:val="40"/>
          <w:szCs w:val="40"/>
        </w:rPr>
        <w:t> </w:t>
      </w:r>
    </w:p>
    <w:p w14:paraId="55CD391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niet</w:t>
      </w:r>
      <w:proofErr w:type="gramEnd"/>
      <w:r w:rsidRPr="00BE3BC0">
        <w:rPr>
          <w:rFonts w:ascii="Arial" w:hAnsi="Arial" w:cs="Arial"/>
          <w:color w:val="000000"/>
          <w:sz w:val="40"/>
          <w:szCs w:val="40"/>
        </w:rPr>
        <w:t xml:space="preserve"> van deze aarde</w:t>
      </w:r>
      <w:r w:rsidRPr="00BE3BC0">
        <w:rPr>
          <w:rFonts w:ascii="MS Mincho" w:eastAsia="MS Mincho" w:hAnsi="MS Mincho" w:cs="MS Mincho"/>
          <w:color w:val="000000"/>
          <w:sz w:val="40"/>
          <w:szCs w:val="40"/>
        </w:rPr>
        <w:t> </w:t>
      </w:r>
    </w:p>
    <w:p w14:paraId="3D14FCF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het</w:t>
      </w:r>
      <w:proofErr w:type="gramEnd"/>
      <w:r w:rsidRPr="00BE3BC0">
        <w:rPr>
          <w:rFonts w:ascii="Arial" w:hAnsi="Arial" w:cs="Arial"/>
          <w:color w:val="000000"/>
          <w:sz w:val="40"/>
          <w:szCs w:val="40"/>
        </w:rPr>
        <w:t xml:space="preserve"> licht is er zo dun</w:t>
      </w:r>
      <w:r w:rsidRPr="00BE3BC0">
        <w:rPr>
          <w:rFonts w:ascii="MS Mincho" w:eastAsia="MS Mincho" w:hAnsi="MS Mincho" w:cs="MS Mincho"/>
          <w:color w:val="000000"/>
          <w:sz w:val="40"/>
          <w:szCs w:val="40"/>
        </w:rPr>
        <w:t> </w:t>
      </w:r>
    </w:p>
    <w:p w14:paraId="6938FA4C"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de ochtend zo stil </w:t>
      </w:r>
    </w:p>
    <w:p w14:paraId="49E737C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stemmen</w:t>
      </w:r>
      <w:proofErr w:type="gramEnd"/>
      <w:r w:rsidRPr="00BE3BC0">
        <w:rPr>
          <w:rFonts w:ascii="Arial" w:hAnsi="Arial" w:cs="Arial"/>
          <w:color w:val="000000"/>
          <w:sz w:val="40"/>
          <w:szCs w:val="40"/>
        </w:rPr>
        <w:t xml:space="preserve"> van wijnboeren </w:t>
      </w:r>
    </w:p>
    <w:p w14:paraId="4652FAD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onder</w:t>
      </w:r>
      <w:proofErr w:type="gramEnd"/>
      <w:r w:rsidRPr="00BE3BC0">
        <w:rPr>
          <w:rFonts w:ascii="Arial" w:hAnsi="Arial" w:cs="Arial"/>
          <w:color w:val="000000"/>
          <w:sz w:val="40"/>
          <w:szCs w:val="40"/>
        </w:rPr>
        <w:t xml:space="preserve"> het raam</w:t>
      </w:r>
      <w:r w:rsidRPr="00BE3BC0">
        <w:rPr>
          <w:rFonts w:ascii="MS Mincho" w:eastAsia="MS Mincho" w:hAnsi="MS Mincho" w:cs="MS Mincho"/>
          <w:color w:val="000000"/>
          <w:sz w:val="40"/>
          <w:szCs w:val="40"/>
        </w:rPr>
        <w:t> </w:t>
      </w:r>
    </w:p>
    <w:p w14:paraId="786F1E5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w:t>
      </w:r>
      <w:r w:rsidRPr="00BE3BC0">
        <w:rPr>
          <w:rFonts w:ascii="Arial" w:hAnsi="Arial" w:cs="Arial"/>
          <w:color w:val="000000"/>
          <w:sz w:val="40"/>
          <w:szCs w:val="40"/>
        </w:rPr>
        <w:t xml:space="preserve">s ochtends al dronken </w:t>
      </w:r>
    </w:p>
    <w:p w14:paraId="59EBEDEF"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ik</w:t>
      </w:r>
      <w:proofErr w:type="gramEnd"/>
      <w:r w:rsidRPr="00BE3BC0">
        <w:rPr>
          <w:rFonts w:ascii="Arial" w:hAnsi="Arial" w:cs="Arial"/>
          <w:color w:val="000000"/>
          <w:sz w:val="40"/>
          <w:szCs w:val="40"/>
        </w:rPr>
        <w:t xml:space="preserve"> ook </w:t>
      </w:r>
    </w:p>
    <w:p w14:paraId="4B13CD41" w14:textId="77777777" w:rsidR="004A4911" w:rsidRPr="00A379A4" w:rsidRDefault="004A4911" w:rsidP="004A4911">
      <w:pPr>
        <w:widowControl w:val="0"/>
        <w:autoSpaceDE w:val="0"/>
        <w:autoSpaceDN w:val="0"/>
        <w:adjustRightInd w:val="0"/>
        <w:spacing w:after="240" w:line="340" w:lineRule="atLeast"/>
        <w:rPr>
          <w:rFonts w:ascii="Arial" w:hAnsi="Arial" w:cs="Arial"/>
          <w:color w:val="FF0000"/>
          <w:sz w:val="40"/>
          <w:szCs w:val="40"/>
        </w:rPr>
      </w:pPr>
      <w:proofErr w:type="spellStart"/>
      <w:r w:rsidRPr="00A379A4">
        <w:rPr>
          <w:rFonts w:ascii="Arial" w:hAnsi="Arial" w:cs="Arial"/>
          <w:color w:val="FF0000"/>
          <w:sz w:val="40"/>
          <w:szCs w:val="40"/>
        </w:rPr>
        <w:t>Kalivia</w:t>
      </w:r>
      <w:proofErr w:type="spellEnd"/>
      <w:r w:rsidRPr="00A379A4">
        <w:rPr>
          <w:rFonts w:ascii="Arial" w:hAnsi="Arial" w:cs="Arial"/>
          <w:color w:val="FF0000"/>
          <w:sz w:val="40"/>
          <w:szCs w:val="40"/>
        </w:rPr>
        <w:t xml:space="preserve"> </w:t>
      </w:r>
    </w:p>
    <w:p w14:paraId="51B611E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goede</w:t>
      </w:r>
      <w:proofErr w:type="gramEnd"/>
      <w:r w:rsidRPr="00BE3BC0">
        <w:rPr>
          <w:rFonts w:ascii="Arial" w:hAnsi="Arial" w:cs="Arial"/>
          <w:color w:val="000000"/>
          <w:sz w:val="40"/>
          <w:szCs w:val="40"/>
        </w:rPr>
        <w:t xml:space="preserve"> plek</w:t>
      </w:r>
      <w:r w:rsidRPr="00BE3BC0">
        <w:rPr>
          <w:rFonts w:ascii="MS Mincho" w:eastAsia="MS Mincho" w:hAnsi="MS Mincho" w:cs="MS Mincho"/>
          <w:color w:val="000000"/>
          <w:sz w:val="40"/>
          <w:szCs w:val="40"/>
        </w:rPr>
        <w:t> </w:t>
      </w:r>
    </w:p>
    <w:p w14:paraId="50D8A15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op</w:t>
      </w:r>
      <w:proofErr w:type="gramEnd"/>
      <w:r w:rsidRPr="00BE3BC0">
        <w:rPr>
          <w:rFonts w:ascii="Arial" w:hAnsi="Arial" w:cs="Arial"/>
          <w:color w:val="000000"/>
          <w:sz w:val="40"/>
          <w:szCs w:val="40"/>
        </w:rPr>
        <w:t xml:space="preserve"> schier eiland </w:t>
      </w:r>
    </w:p>
    <w:p w14:paraId="21B2F7E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verleden</w:t>
      </w:r>
      <w:r w:rsidRPr="00BE3BC0">
        <w:rPr>
          <w:rFonts w:ascii="MS Mincho" w:eastAsia="MS Mincho" w:hAnsi="MS Mincho" w:cs="MS Mincho"/>
          <w:color w:val="000000"/>
          <w:sz w:val="40"/>
          <w:szCs w:val="40"/>
        </w:rPr>
        <w:t> </w:t>
      </w:r>
    </w:p>
    <w:p w14:paraId="69DC21B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w:t>
      </w:r>
      <w:proofErr w:type="gramEnd"/>
      <w:r w:rsidRPr="00BE3BC0">
        <w:rPr>
          <w:rFonts w:ascii="Arial" w:hAnsi="Arial" w:cs="Arial"/>
          <w:color w:val="000000"/>
          <w:sz w:val="40"/>
          <w:szCs w:val="40"/>
        </w:rPr>
        <w:t xml:space="preserve"> </w:t>
      </w:r>
      <w:proofErr w:type="spellStart"/>
      <w:r w:rsidRPr="00BE3BC0">
        <w:rPr>
          <w:rFonts w:ascii="Arial" w:hAnsi="Arial" w:cs="Arial"/>
          <w:color w:val="000000"/>
          <w:sz w:val="40"/>
          <w:szCs w:val="40"/>
        </w:rPr>
        <w:t>schoonte</w:t>
      </w:r>
      <w:proofErr w:type="spellEnd"/>
      <w:r w:rsidRPr="00BE3BC0">
        <w:rPr>
          <w:rFonts w:ascii="MS Mincho" w:eastAsia="MS Mincho" w:hAnsi="MS Mincho" w:cs="MS Mincho"/>
          <w:color w:val="000000"/>
          <w:sz w:val="40"/>
          <w:szCs w:val="40"/>
        </w:rPr>
        <w:t> </w:t>
      </w:r>
    </w:p>
    <w:p w14:paraId="3D06656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bergen</w:t>
      </w:r>
      <w:r w:rsidRPr="00BE3BC0">
        <w:rPr>
          <w:rFonts w:ascii="MS Mincho" w:eastAsia="MS Mincho" w:hAnsi="MS Mincho" w:cs="MS Mincho"/>
          <w:color w:val="000000"/>
          <w:sz w:val="40"/>
          <w:szCs w:val="40"/>
        </w:rPr>
        <w:t> </w:t>
      </w:r>
    </w:p>
    <w:p w14:paraId="396D579E"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de zee rondom </w:t>
      </w:r>
    </w:p>
    <w:p w14:paraId="32C7268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alles</w:t>
      </w:r>
      <w:proofErr w:type="gramEnd"/>
      <w:r w:rsidRPr="00BE3BC0">
        <w:rPr>
          <w:rFonts w:ascii="Arial" w:hAnsi="Arial" w:cs="Arial"/>
          <w:color w:val="000000"/>
          <w:sz w:val="40"/>
          <w:szCs w:val="40"/>
        </w:rPr>
        <w:t xml:space="preserve"> vraagt erom </w:t>
      </w:r>
    </w:p>
    <w:p w14:paraId="1D1D2876"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te</w:t>
      </w:r>
      <w:proofErr w:type="gramEnd"/>
      <w:r w:rsidRPr="00BE3BC0">
        <w:rPr>
          <w:rFonts w:ascii="Arial" w:hAnsi="Arial" w:cs="Arial"/>
          <w:color w:val="000000"/>
          <w:sz w:val="40"/>
          <w:szCs w:val="40"/>
        </w:rPr>
        <w:t xml:space="preserve"> kijken</w:t>
      </w:r>
      <w:r w:rsidRPr="00BE3BC0">
        <w:rPr>
          <w:rFonts w:ascii="MS Mincho" w:eastAsia="MS Mincho" w:hAnsi="MS Mincho" w:cs="MS Mincho"/>
          <w:color w:val="000000"/>
          <w:sz w:val="40"/>
          <w:szCs w:val="40"/>
        </w:rPr>
        <w:t> </w:t>
      </w:r>
    </w:p>
    <w:p w14:paraId="02A60B8A"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er is niemand </w:t>
      </w:r>
    </w:p>
    <w:p w14:paraId="37156A5A" w14:textId="77777777" w:rsidR="004A4911" w:rsidRP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spellStart"/>
      <w:r w:rsidRPr="00A379A4">
        <w:rPr>
          <w:rFonts w:ascii="Arial" w:hAnsi="Arial" w:cs="Arial"/>
          <w:color w:val="FF0000"/>
          <w:sz w:val="40"/>
          <w:szCs w:val="40"/>
        </w:rPr>
        <w:t>Drossopigi</w:t>
      </w:r>
      <w:proofErr w:type="spellEnd"/>
      <w:r w:rsidRPr="00A379A4">
        <w:rPr>
          <w:rFonts w:ascii="Arial" w:hAnsi="Arial" w:cs="Arial"/>
          <w:color w:val="FF0000"/>
          <w:sz w:val="40"/>
          <w:szCs w:val="40"/>
        </w:rPr>
        <w:t xml:space="preserve"> </w:t>
      </w:r>
    </w:p>
    <w:p w14:paraId="4B9DC18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bergbewoners</w:t>
      </w:r>
      <w:proofErr w:type="gramEnd"/>
      <w:r w:rsidRPr="00BE3BC0">
        <w:rPr>
          <w:rFonts w:ascii="Arial" w:hAnsi="Arial" w:cs="Arial"/>
          <w:color w:val="000000"/>
          <w:sz w:val="40"/>
          <w:szCs w:val="40"/>
        </w:rPr>
        <w:t xml:space="preserve"> donker</w:t>
      </w:r>
      <w:r w:rsidRPr="00BE3BC0">
        <w:rPr>
          <w:rFonts w:ascii="MS Mincho" w:eastAsia="MS Mincho" w:hAnsi="MS Mincho" w:cs="MS Mincho"/>
          <w:color w:val="000000"/>
          <w:sz w:val="40"/>
          <w:szCs w:val="40"/>
        </w:rPr>
        <w:t> </w:t>
      </w:r>
    </w:p>
    <w:p w14:paraId="7E16702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met</w:t>
      </w:r>
      <w:proofErr w:type="gramEnd"/>
      <w:r w:rsidRPr="00BE3BC0">
        <w:rPr>
          <w:rFonts w:ascii="Arial" w:hAnsi="Arial" w:cs="Arial"/>
          <w:color w:val="000000"/>
          <w:sz w:val="40"/>
          <w:szCs w:val="40"/>
        </w:rPr>
        <w:t xml:space="preserve"> de donkere baarden met </w:t>
      </w:r>
    </w:p>
    <w:p w14:paraId="3DD9314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jullie</w:t>
      </w:r>
      <w:proofErr w:type="gramEnd"/>
      <w:r w:rsidRPr="00BE3BC0">
        <w:rPr>
          <w:rFonts w:ascii="Arial" w:hAnsi="Arial" w:cs="Arial"/>
          <w:color w:val="000000"/>
          <w:sz w:val="40"/>
          <w:szCs w:val="40"/>
        </w:rPr>
        <w:t xml:space="preserve"> torens donker</w:t>
      </w:r>
      <w:r w:rsidRPr="00BE3BC0">
        <w:rPr>
          <w:rFonts w:ascii="MS Mincho" w:eastAsia="MS Mincho" w:hAnsi="MS Mincho" w:cs="MS Mincho"/>
          <w:color w:val="000000"/>
          <w:sz w:val="40"/>
          <w:szCs w:val="40"/>
        </w:rPr>
        <w:t> </w:t>
      </w:r>
    </w:p>
    <w:p w14:paraId="50454C8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als</w:t>
      </w:r>
      <w:proofErr w:type="gramEnd"/>
      <w:r w:rsidRPr="00BE3BC0">
        <w:rPr>
          <w:rFonts w:ascii="Arial" w:hAnsi="Arial" w:cs="Arial"/>
          <w:color w:val="000000"/>
          <w:sz w:val="40"/>
          <w:szCs w:val="40"/>
        </w:rPr>
        <w:t xml:space="preserve"> vestingen</w:t>
      </w:r>
      <w:r w:rsidRPr="00BE3BC0">
        <w:rPr>
          <w:rFonts w:ascii="MS Mincho" w:eastAsia="MS Mincho" w:hAnsi="MS Mincho" w:cs="MS Mincho"/>
          <w:color w:val="000000"/>
          <w:sz w:val="40"/>
          <w:szCs w:val="40"/>
        </w:rPr>
        <w:t> </w:t>
      </w:r>
    </w:p>
    <w:p w14:paraId="0D95FD6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oprijzend</w:t>
      </w:r>
      <w:proofErr w:type="gramEnd"/>
      <w:r w:rsidRPr="00BE3BC0">
        <w:rPr>
          <w:rFonts w:ascii="Arial" w:hAnsi="Arial" w:cs="Arial"/>
          <w:color w:val="000000"/>
          <w:sz w:val="40"/>
          <w:szCs w:val="40"/>
        </w:rPr>
        <w:t xml:space="preserve"> uit de zee</w:t>
      </w:r>
      <w:r w:rsidRPr="00BE3BC0">
        <w:rPr>
          <w:rFonts w:ascii="MS Mincho" w:eastAsia="MS Mincho" w:hAnsi="MS Mincho" w:cs="MS Mincho"/>
          <w:color w:val="000000"/>
          <w:sz w:val="40"/>
          <w:szCs w:val="40"/>
        </w:rPr>
        <w:t> </w:t>
      </w:r>
    </w:p>
    <w:p w14:paraId="4E267BB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ik</w:t>
      </w:r>
      <w:proofErr w:type="gramEnd"/>
      <w:r w:rsidRPr="00BE3BC0">
        <w:rPr>
          <w:rFonts w:ascii="Arial" w:hAnsi="Arial" w:cs="Arial"/>
          <w:color w:val="000000"/>
          <w:sz w:val="40"/>
          <w:szCs w:val="40"/>
        </w:rPr>
        <w:t xml:space="preserve"> kijk jullie</w:t>
      </w:r>
      <w:r w:rsidRPr="00BE3BC0">
        <w:rPr>
          <w:rFonts w:ascii="MS Mincho" w:eastAsia="MS Mincho" w:hAnsi="MS Mincho" w:cs="MS Mincho"/>
          <w:color w:val="000000"/>
          <w:sz w:val="40"/>
          <w:szCs w:val="40"/>
        </w:rPr>
        <w:t> </w:t>
      </w:r>
    </w:p>
    <w:p w14:paraId="35659AB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in</w:t>
      </w:r>
      <w:proofErr w:type="gramEnd"/>
      <w:r w:rsidRPr="00BE3BC0">
        <w:rPr>
          <w:rFonts w:ascii="Arial" w:hAnsi="Arial" w:cs="Arial"/>
          <w:color w:val="000000"/>
          <w:sz w:val="40"/>
          <w:szCs w:val="40"/>
        </w:rPr>
        <w:t xml:space="preserve"> de donkere ogen</w:t>
      </w:r>
      <w:r w:rsidRPr="00BE3BC0">
        <w:rPr>
          <w:rFonts w:ascii="MS Mincho" w:eastAsia="MS Mincho" w:hAnsi="MS Mincho" w:cs="MS Mincho"/>
          <w:color w:val="000000"/>
          <w:sz w:val="40"/>
          <w:szCs w:val="40"/>
        </w:rPr>
        <w:t> </w:t>
      </w:r>
    </w:p>
    <w:p w14:paraId="15EC1F0B"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hier</w:t>
      </w:r>
      <w:proofErr w:type="gramEnd"/>
      <w:r w:rsidRPr="00BE3BC0">
        <w:rPr>
          <w:rFonts w:ascii="Arial" w:hAnsi="Arial" w:cs="Arial"/>
          <w:color w:val="000000"/>
          <w:sz w:val="40"/>
          <w:szCs w:val="40"/>
        </w:rPr>
        <w:t xml:space="preserve"> voel ik mij</w:t>
      </w:r>
      <w:r w:rsidRPr="00BE3BC0">
        <w:rPr>
          <w:rFonts w:ascii="MS Mincho" w:eastAsia="MS Mincho" w:hAnsi="MS Mincho" w:cs="MS Mincho"/>
          <w:color w:val="000000"/>
          <w:sz w:val="40"/>
          <w:szCs w:val="40"/>
        </w:rPr>
        <w:t> </w:t>
      </w:r>
      <w:proofErr w:type="gramStart"/>
      <w:r w:rsidRPr="00BE3BC0">
        <w:rPr>
          <w:rFonts w:ascii="Arial" w:hAnsi="Arial" w:cs="Arial"/>
          <w:color w:val="000000"/>
          <w:sz w:val="40"/>
          <w:szCs w:val="40"/>
        </w:rPr>
        <w:t>thuis</w:t>
      </w:r>
      <w:proofErr w:type="gramEnd"/>
      <w:r w:rsidRPr="00BE3BC0">
        <w:rPr>
          <w:rFonts w:ascii="MS Mincho" w:eastAsia="MS Mincho" w:hAnsi="MS Mincho" w:cs="MS Mincho"/>
          <w:color w:val="000000"/>
          <w:sz w:val="40"/>
          <w:szCs w:val="40"/>
        </w:rPr>
        <w:t> </w:t>
      </w:r>
    </w:p>
    <w:p w14:paraId="1E6F98F4"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in</w:t>
      </w:r>
      <w:proofErr w:type="gramEnd"/>
      <w:r w:rsidRPr="00BE3BC0">
        <w:rPr>
          <w:rFonts w:ascii="Arial" w:hAnsi="Arial" w:cs="Arial"/>
          <w:color w:val="000000"/>
          <w:sz w:val="40"/>
          <w:szCs w:val="40"/>
        </w:rPr>
        <w:t xml:space="preserve"> het donker </w:t>
      </w:r>
    </w:p>
    <w:p w14:paraId="3A4B85B5"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proofErr w:type="spellStart"/>
      <w:r w:rsidRPr="00851AD4">
        <w:rPr>
          <w:rFonts w:ascii="Arial" w:hAnsi="Arial" w:cs="Arial"/>
          <w:color w:val="FF0000"/>
          <w:sz w:val="40"/>
          <w:szCs w:val="40"/>
        </w:rPr>
        <w:t>Geroleminas</w:t>
      </w:r>
      <w:proofErr w:type="spellEnd"/>
      <w:r w:rsidRPr="00851AD4">
        <w:rPr>
          <w:rFonts w:ascii="Arial" w:hAnsi="Arial" w:cs="Arial"/>
          <w:color w:val="FF0000"/>
          <w:sz w:val="40"/>
          <w:szCs w:val="40"/>
        </w:rPr>
        <w:t xml:space="preserve"> </w:t>
      </w:r>
    </w:p>
    <w:p w14:paraId="7E554C03"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aan</w:t>
      </w:r>
      <w:proofErr w:type="gramEnd"/>
      <w:r w:rsidRPr="00BE3BC0">
        <w:rPr>
          <w:rFonts w:ascii="Arial" w:hAnsi="Arial" w:cs="Arial"/>
          <w:color w:val="000000"/>
          <w:sz w:val="40"/>
          <w:szCs w:val="40"/>
        </w:rPr>
        <w:t xml:space="preserve"> zee dwalen wij</w:t>
      </w:r>
      <w:r w:rsidRPr="00BE3BC0">
        <w:rPr>
          <w:rFonts w:ascii="MS Mincho" w:eastAsia="MS Mincho" w:hAnsi="MS Mincho" w:cs="MS Mincho"/>
          <w:color w:val="000000"/>
          <w:sz w:val="40"/>
          <w:szCs w:val="40"/>
        </w:rPr>
        <w:t> </w:t>
      </w:r>
    </w:p>
    <w:p w14:paraId="2952186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over</w:t>
      </w:r>
      <w:proofErr w:type="gramEnd"/>
      <w:r w:rsidRPr="00BE3BC0">
        <w:rPr>
          <w:rFonts w:ascii="Arial" w:hAnsi="Arial" w:cs="Arial"/>
          <w:color w:val="000000"/>
          <w:sz w:val="40"/>
          <w:szCs w:val="40"/>
        </w:rPr>
        <w:t xml:space="preserve"> de eeuwigheid</w:t>
      </w:r>
      <w:r w:rsidRPr="00BE3BC0">
        <w:rPr>
          <w:rFonts w:ascii="MS Mincho" w:eastAsia="MS Mincho" w:hAnsi="MS Mincho" w:cs="MS Mincho"/>
          <w:color w:val="000000"/>
          <w:sz w:val="40"/>
          <w:szCs w:val="40"/>
        </w:rPr>
        <w:t> </w:t>
      </w:r>
    </w:p>
    <w:p w14:paraId="4D80323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gespleten gesteente </w:t>
      </w:r>
    </w:p>
    <w:p w14:paraId="4A13444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zee ruist in ons bloed </w:t>
      </w:r>
    </w:p>
    <w:p w14:paraId="602FC2B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en</w:t>
      </w:r>
      <w:proofErr w:type="gramEnd"/>
      <w:r w:rsidRPr="00BE3BC0">
        <w:rPr>
          <w:rFonts w:ascii="Arial" w:hAnsi="Arial" w:cs="Arial"/>
          <w:color w:val="000000"/>
          <w:sz w:val="40"/>
          <w:szCs w:val="40"/>
        </w:rPr>
        <w:t xml:space="preserve"> behendig springen wij </w:t>
      </w:r>
    </w:p>
    <w:p w14:paraId="234CEB27"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rots naar rots</w:t>
      </w:r>
      <w:r w:rsidRPr="00BE3BC0">
        <w:rPr>
          <w:rFonts w:ascii="MS Mincho" w:eastAsia="MS Mincho" w:hAnsi="MS Mincho" w:cs="MS Mincho"/>
          <w:color w:val="000000"/>
          <w:sz w:val="40"/>
          <w:szCs w:val="40"/>
        </w:rPr>
        <w:t> </w:t>
      </w:r>
    </w:p>
    <w:p w14:paraId="58E5EB6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heel</w:t>
      </w:r>
      <w:proofErr w:type="gramEnd"/>
      <w:r w:rsidRPr="00BE3BC0">
        <w:rPr>
          <w:rFonts w:ascii="Arial" w:hAnsi="Arial" w:cs="Arial"/>
          <w:color w:val="000000"/>
          <w:sz w:val="40"/>
          <w:szCs w:val="40"/>
        </w:rPr>
        <w:t xml:space="preserve"> langzaam</w:t>
      </w:r>
      <w:r w:rsidRPr="00BE3BC0">
        <w:rPr>
          <w:rFonts w:ascii="MS Mincho" w:eastAsia="MS Mincho" w:hAnsi="MS Mincho" w:cs="MS Mincho"/>
          <w:color w:val="000000"/>
          <w:sz w:val="40"/>
          <w:szCs w:val="40"/>
        </w:rPr>
        <w:t> </w:t>
      </w:r>
    </w:p>
    <w:p w14:paraId="07844C53"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voelen</w:t>
      </w:r>
      <w:proofErr w:type="gramEnd"/>
      <w:r w:rsidRPr="00BE3BC0">
        <w:rPr>
          <w:rFonts w:ascii="Arial" w:hAnsi="Arial" w:cs="Arial"/>
          <w:color w:val="000000"/>
          <w:sz w:val="40"/>
          <w:szCs w:val="40"/>
        </w:rPr>
        <w:t xml:space="preserve"> wij de onderwereld </w:t>
      </w:r>
    </w:p>
    <w:p w14:paraId="7970BC5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ontstaan</w:t>
      </w:r>
      <w:proofErr w:type="gramEnd"/>
      <w:r w:rsidRPr="00BE3BC0">
        <w:rPr>
          <w:rFonts w:ascii="Arial" w:hAnsi="Arial" w:cs="Arial"/>
          <w:color w:val="000000"/>
          <w:sz w:val="40"/>
          <w:szCs w:val="40"/>
        </w:rPr>
        <w:t xml:space="preserve"> door de baan</w:t>
      </w:r>
      <w:r w:rsidRPr="00BE3BC0">
        <w:rPr>
          <w:rFonts w:ascii="MS Mincho" w:eastAsia="MS Mincho" w:hAnsi="MS Mincho" w:cs="MS Mincho"/>
          <w:color w:val="000000"/>
          <w:sz w:val="40"/>
          <w:szCs w:val="40"/>
        </w:rPr>
        <w:t> </w:t>
      </w:r>
    </w:p>
    <w:p w14:paraId="74F5DAD9"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die</w:t>
      </w:r>
      <w:proofErr w:type="gramEnd"/>
      <w:r w:rsidRPr="00BE3BC0">
        <w:rPr>
          <w:rFonts w:ascii="Arial" w:hAnsi="Arial" w:cs="Arial"/>
          <w:color w:val="000000"/>
          <w:sz w:val="40"/>
          <w:szCs w:val="40"/>
        </w:rPr>
        <w:t xml:space="preserve"> wij gaan</w:t>
      </w:r>
      <w:r w:rsidRPr="00BE3BC0">
        <w:rPr>
          <w:rFonts w:ascii="MS Mincho" w:eastAsia="MS Mincho" w:hAnsi="MS Mincho" w:cs="MS Mincho"/>
          <w:color w:val="000000"/>
          <w:sz w:val="40"/>
          <w:szCs w:val="40"/>
        </w:rPr>
        <w:t> </w:t>
      </w:r>
    </w:p>
    <w:p w14:paraId="16D9AC3F"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is</w:t>
      </w:r>
      <w:proofErr w:type="gramEnd"/>
      <w:r w:rsidRPr="00BE3BC0">
        <w:rPr>
          <w:rFonts w:ascii="Arial" w:hAnsi="Arial" w:cs="Arial"/>
          <w:color w:val="000000"/>
          <w:sz w:val="40"/>
          <w:szCs w:val="40"/>
        </w:rPr>
        <w:t xml:space="preserve"> dit sterven? </w:t>
      </w:r>
    </w:p>
    <w:p w14:paraId="37B1B8A4"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851AD4">
        <w:rPr>
          <w:rFonts w:ascii="Arial" w:hAnsi="Arial" w:cs="Arial"/>
          <w:color w:val="FF0000"/>
          <w:sz w:val="40"/>
          <w:szCs w:val="40"/>
        </w:rPr>
        <w:t xml:space="preserve">Fata </w:t>
      </w:r>
      <w:proofErr w:type="spellStart"/>
      <w:r w:rsidRPr="00851AD4">
        <w:rPr>
          <w:rFonts w:ascii="Arial" w:hAnsi="Arial" w:cs="Arial"/>
          <w:color w:val="FF0000"/>
          <w:sz w:val="40"/>
          <w:szCs w:val="40"/>
        </w:rPr>
        <w:t>Morgana</w:t>
      </w:r>
      <w:proofErr w:type="spellEnd"/>
      <w:r w:rsidRPr="00851AD4">
        <w:rPr>
          <w:rFonts w:ascii="Arial" w:hAnsi="Arial" w:cs="Arial"/>
          <w:color w:val="FF0000"/>
          <w:sz w:val="40"/>
          <w:szCs w:val="40"/>
        </w:rPr>
        <w:t xml:space="preserve"> </w:t>
      </w:r>
    </w:p>
    <w:p w14:paraId="3805378E"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trilt</w:t>
      </w:r>
      <w:proofErr w:type="gramEnd"/>
      <w:r w:rsidRPr="00BE3BC0">
        <w:rPr>
          <w:rFonts w:ascii="Arial" w:hAnsi="Arial" w:cs="Arial"/>
          <w:color w:val="000000"/>
          <w:sz w:val="40"/>
          <w:szCs w:val="40"/>
        </w:rPr>
        <w:t xml:space="preserve"> dorp daar, en een palm?</w:t>
      </w:r>
      <w:r w:rsidRPr="00BE3BC0">
        <w:rPr>
          <w:rFonts w:ascii="MS Mincho" w:eastAsia="MS Mincho" w:hAnsi="MS Mincho" w:cs="MS Mincho"/>
          <w:color w:val="000000"/>
          <w:sz w:val="40"/>
          <w:szCs w:val="40"/>
        </w:rPr>
        <w:t> </w:t>
      </w:r>
    </w:p>
    <w:p w14:paraId="3B312378"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is</w:t>
      </w:r>
      <w:proofErr w:type="gramEnd"/>
      <w:r w:rsidRPr="00BE3BC0">
        <w:rPr>
          <w:rFonts w:ascii="Arial" w:hAnsi="Arial" w:cs="Arial"/>
          <w:color w:val="000000"/>
          <w:sz w:val="40"/>
          <w:szCs w:val="40"/>
        </w:rPr>
        <w:t xml:space="preserve"> bron daar, klinkt een psalm? </w:t>
      </w:r>
    </w:p>
    <w:p w14:paraId="672A871C"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zijn</w:t>
      </w:r>
      <w:proofErr w:type="gramEnd"/>
      <w:r>
        <w:rPr>
          <w:rFonts w:ascii="Arial" w:hAnsi="Arial" w:cs="Arial"/>
          <w:color w:val="000000"/>
          <w:sz w:val="40"/>
          <w:szCs w:val="40"/>
        </w:rPr>
        <w:t xml:space="preserve"> 't mensen die krioelen</w:t>
      </w:r>
      <w:r w:rsidRPr="00BE3BC0">
        <w:rPr>
          <w:rFonts w:ascii="Arial" w:hAnsi="Arial" w:cs="Arial"/>
          <w:color w:val="000000"/>
          <w:sz w:val="40"/>
          <w:szCs w:val="40"/>
        </w:rPr>
        <w:t>,</w:t>
      </w:r>
      <w:r w:rsidRPr="00BE3BC0">
        <w:rPr>
          <w:rFonts w:ascii="MS Mincho" w:eastAsia="MS Mincho" w:hAnsi="MS Mincho" w:cs="MS Mincho"/>
          <w:color w:val="000000"/>
          <w:sz w:val="40"/>
          <w:szCs w:val="40"/>
        </w:rPr>
        <w:t> </w:t>
      </w:r>
    </w:p>
    <w:p w14:paraId="658E392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is</w:t>
      </w:r>
      <w:proofErr w:type="gramEnd"/>
      <w:r w:rsidRPr="00BE3BC0">
        <w:rPr>
          <w:rFonts w:ascii="Arial" w:hAnsi="Arial" w:cs="Arial"/>
          <w:color w:val="000000"/>
          <w:sz w:val="40"/>
          <w:szCs w:val="40"/>
        </w:rPr>
        <w:t xml:space="preserve"> de zon daar aan het koelen?</w:t>
      </w:r>
      <w:r w:rsidRPr="00BE3BC0">
        <w:rPr>
          <w:rFonts w:ascii="MS Mincho" w:eastAsia="MS Mincho" w:hAnsi="MS Mincho" w:cs="MS Mincho"/>
          <w:color w:val="000000"/>
          <w:sz w:val="40"/>
          <w:szCs w:val="40"/>
        </w:rPr>
        <w:t> </w:t>
      </w:r>
    </w:p>
    <w:p w14:paraId="1C3464CB"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z</w:t>
      </w:r>
      <w:r>
        <w:rPr>
          <w:rFonts w:ascii="Arial" w:hAnsi="Arial" w:cs="Arial"/>
          <w:color w:val="000000"/>
          <w:sz w:val="40"/>
          <w:szCs w:val="40"/>
        </w:rPr>
        <w:t>iet</w:t>
      </w:r>
      <w:proofErr w:type="gramEnd"/>
      <w:r>
        <w:rPr>
          <w:rFonts w:ascii="Arial" w:hAnsi="Arial" w:cs="Arial"/>
          <w:color w:val="000000"/>
          <w:sz w:val="40"/>
          <w:szCs w:val="40"/>
        </w:rPr>
        <w:t xml:space="preserve"> het wit daar van de engelen</w:t>
      </w:r>
      <w:r w:rsidRPr="00BE3BC0">
        <w:rPr>
          <w:rFonts w:ascii="Arial" w:hAnsi="Arial" w:cs="Arial"/>
          <w:color w:val="000000"/>
          <w:sz w:val="40"/>
          <w:szCs w:val="40"/>
        </w:rPr>
        <w:t xml:space="preserve">, </w:t>
      </w:r>
    </w:p>
    <w:p w14:paraId="210B7360"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zindert</w:t>
      </w:r>
      <w:proofErr w:type="gramEnd"/>
      <w:r w:rsidRPr="00BE3BC0">
        <w:rPr>
          <w:rFonts w:ascii="Arial" w:hAnsi="Arial" w:cs="Arial"/>
          <w:color w:val="000000"/>
          <w:sz w:val="40"/>
          <w:szCs w:val="40"/>
        </w:rPr>
        <w:t xml:space="preserve"> god daarboven of bengelen </w:t>
      </w:r>
    </w:p>
    <w:p w14:paraId="4F55E31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vogels</w:t>
      </w:r>
      <w:proofErr w:type="gramEnd"/>
      <w:r w:rsidRPr="00BE3BC0">
        <w:rPr>
          <w:rFonts w:ascii="Arial" w:hAnsi="Arial" w:cs="Arial"/>
          <w:color w:val="000000"/>
          <w:sz w:val="40"/>
          <w:szCs w:val="40"/>
        </w:rPr>
        <w:t xml:space="preserve"> aan den einder</w:t>
      </w:r>
      <w:r w:rsidRPr="00BE3BC0">
        <w:rPr>
          <w:rFonts w:ascii="MS Mincho" w:eastAsia="MS Mincho" w:hAnsi="MS Mincho" w:cs="MS Mincho"/>
          <w:color w:val="000000"/>
          <w:sz w:val="40"/>
          <w:szCs w:val="40"/>
        </w:rPr>
        <w:t> </w:t>
      </w:r>
    </w:p>
    <w:p w14:paraId="2CF6ED69" w14:textId="77777777" w:rsidR="004A4911" w:rsidRP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ja</w:t>
      </w:r>
      <w:proofErr w:type="gramEnd"/>
      <w:r w:rsidRPr="00BE3BC0">
        <w:rPr>
          <w:rFonts w:ascii="Arial" w:hAnsi="Arial" w:cs="Arial"/>
          <w:color w:val="000000"/>
          <w:sz w:val="40"/>
          <w:szCs w:val="40"/>
        </w:rPr>
        <w:t xml:space="preserve"> toch? gieren zijn er </w:t>
      </w:r>
    </w:p>
    <w:p w14:paraId="17FEA41F"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36C13E0C" wp14:editId="2E7611FA">
            <wp:extent cx="5756910" cy="1181100"/>
            <wp:effectExtent l="0" t="0" r="8890" b="1270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1181100"/>
                    </a:xfrm>
                    <a:prstGeom prst="rect">
                      <a:avLst/>
                    </a:prstGeom>
                  </pic:spPr>
                </pic:pic>
              </a:graphicData>
            </a:graphic>
          </wp:inline>
        </w:drawing>
      </w:r>
    </w:p>
    <w:p w14:paraId="1EEAFDF9"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851AD4">
        <w:rPr>
          <w:rFonts w:ascii="Arial" w:hAnsi="Arial" w:cs="Arial"/>
          <w:color w:val="FF0000"/>
          <w:sz w:val="40"/>
          <w:szCs w:val="40"/>
        </w:rPr>
        <w:t xml:space="preserve">Dorst </w:t>
      </w:r>
    </w:p>
    <w:p w14:paraId="381E029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ik</w:t>
      </w:r>
      <w:proofErr w:type="gramEnd"/>
      <w:r w:rsidRPr="00BE3BC0">
        <w:rPr>
          <w:rFonts w:ascii="Arial" w:hAnsi="Arial" w:cs="Arial"/>
          <w:color w:val="000000"/>
          <w:sz w:val="40"/>
          <w:szCs w:val="40"/>
        </w:rPr>
        <w:t xml:space="preserve"> kauw mijn tong </w:t>
      </w:r>
    </w:p>
    <w:p w14:paraId="7256191E"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maar</w:t>
      </w:r>
      <w:proofErr w:type="gramEnd"/>
      <w:r w:rsidRPr="00BE3BC0">
        <w:rPr>
          <w:rFonts w:ascii="Arial" w:hAnsi="Arial" w:cs="Arial"/>
          <w:color w:val="000000"/>
          <w:sz w:val="40"/>
          <w:szCs w:val="40"/>
        </w:rPr>
        <w:t xml:space="preserve"> die is droog </w:t>
      </w:r>
    </w:p>
    <w:p w14:paraId="6C0E91ED"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forceer</w:t>
      </w:r>
      <w:proofErr w:type="gramEnd"/>
      <w:r w:rsidRPr="00BE3BC0">
        <w:rPr>
          <w:rFonts w:ascii="Arial" w:hAnsi="Arial" w:cs="Arial"/>
          <w:color w:val="000000"/>
          <w:sz w:val="40"/>
          <w:szCs w:val="40"/>
        </w:rPr>
        <w:t xml:space="preserve"> een traan </w:t>
      </w:r>
    </w:p>
    <w:p w14:paraId="06011F0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maar</w:t>
      </w:r>
      <w:proofErr w:type="gramEnd"/>
      <w:r w:rsidRPr="00BE3BC0">
        <w:rPr>
          <w:rFonts w:ascii="Arial" w:hAnsi="Arial" w:cs="Arial"/>
          <w:color w:val="000000"/>
          <w:sz w:val="40"/>
          <w:szCs w:val="40"/>
        </w:rPr>
        <w:t xml:space="preserve"> in mijn oog </w:t>
      </w:r>
    </w:p>
    <w:p w14:paraId="740FC84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stopt</w:t>
      </w:r>
      <w:proofErr w:type="gramEnd"/>
      <w:r w:rsidRPr="00BE3BC0">
        <w:rPr>
          <w:rFonts w:ascii="Arial" w:hAnsi="Arial" w:cs="Arial"/>
          <w:color w:val="000000"/>
          <w:sz w:val="40"/>
          <w:szCs w:val="40"/>
        </w:rPr>
        <w:t xml:space="preserve"> deze kraan </w:t>
      </w:r>
    </w:p>
    <w:p w14:paraId="1C830DE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verdriet</w:t>
      </w:r>
      <w:proofErr w:type="gramEnd"/>
      <w:r w:rsidRPr="00BE3BC0">
        <w:rPr>
          <w:rFonts w:ascii="Arial" w:hAnsi="Arial" w:cs="Arial"/>
          <w:color w:val="000000"/>
          <w:sz w:val="40"/>
          <w:szCs w:val="40"/>
        </w:rPr>
        <w:t xml:space="preserve"> scheurt open </w:t>
      </w:r>
    </w:p>
    <w:p w14:paraId="6AB852A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ons</w:t>
      </w:r>
      <w:proofErr w:type="gramEnd"/>
      <w:r w:rsidRPr="00BE3BC0">
        <w:rPr>
          <w:rFonts w:ascii="Arial" w:hAnsi="Arial" w:cs="Arial"/>
          <w:color w:val="000000"/>
          <w:sz w:val="40"/>
          <w:szCs w:val="40"/>
        </w:rPr>
        <w:t xml:space="preserve"> lieve heer </w:t>
      </w:r>
    </w:p>
    <w:p w14:paraId="3C485379"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wilt</w:t>
      </w:r>
      <w:proofErr w:type="gramEnd"/>
      <w:r w:rsidRPr="00BE3BC0">
        <w:rPr>
          <w:rFonts w:ascii="Arial" w:hAnsi="Arial" w:cs="Arial"/>
          <w:color w:val="000000"/>
          <w:sz w:val="40"/>
          <w:szCs w:val="40"/>
        </w:rPr>
        <w:t xml:space="preserve"> u mij dopen </w:t>
      </w:r>
    </w:p>
    <w:p w14:paraId="3DB70B4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dopen</w:t>
      </w:r>
      <w:proofErr w:type="gramEnd"/>
      <w:r w:rsidRPr="00BE3BC0">
        <w:rPr>
          <w:rFonts w:ascii="MS Mincho" w:eastAsia="MS Mincho" w:hAnsi="MS Mincho" w:cs="MS Mincho"/>
          <w:color w:val="000000"/>
          <w:sz w:val="40"/>
          <w:szCs w:val="40"/>
        </w:rPr>
        <w:t> </w:t>
      </w:r>
    </w:p>
    <w:p w14:paraId="32382664"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welke</w:t>
      </w:r>
      <w:proofErr w:type="gramEnd"/>
      <w:r w:rsidRPr="00BE3BC0">
        <w:rPr>
          <w:rFonts w:ascii="Arial" w:hAnsi="Arial" w:cs="Arial"/>
          <w:color w:val="000000"/>
          <w:sz w:val="40"/>
          <w:szCs w:val="40"/>
        </w:rPr>
        <w:t xml:space="preserve"> dief van water </w:t>
      </w:r>
    </w:p>
    <w:p w14:paraId="2F259961"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is</w:t>
      </w:r>
      <w:proofErr w:type="gramEnd"/>
      <w:r w:rsidRPr="00BE3BC0">
        <w:rPr>
          <w:rFonts w:ascii="Arial" w:hAnsi="Arial" w:cs="Arial"/>
          <w:color w:val="000000"/>
          <w:sz w:val="40"/>
          <w:szCs w:val="40"/>
        </w:rPr>
        <w:t xml:space="preserve"> mij aan 't slopen? </w:t>
      </w:r>
    </w:p>
    <w:p w14:paraId="10B56B1B"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851AD4">
        <w:rPr>
          <w:rFonts w:ascii="Arial" w:hAnsi="Arial" w:cs="Arial"/>
          <w:color w:val="FF0000"/>
          <w:sz w:val="40"/>
          <w:szCs w:val="40"/>
        </w:rPr>
        <w:t xml:space="preserve">Raadsel </w:t>
      </w:r>
    </w:p>
    <w:p w14:paraId="1ADAB0DF"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berg</w:t>
      </w:r>
      <w:proofErr w:type="gramEnd"/>
      <w:r w:rsidRPr="00BE3BC0">
        <w:rPr>
          <w:rFonts w:ascii="Arial" w:hAnsi="Arial" w:cs="Arial"/>
          <w:color w:val="000000"/>
          <w:sz w:val="40"/>
          <w:szCs w:val="40"/>
        </w:rPr>
        <w:t xml:space="preserve"> ligt te niksen</w:t>
      </w:r>
      <w:r w:rsidRPr="00BE3BC0">
        <w:rPr>
          <w:rFonts w:ascii="MS Mincho" w:eastAsia="MS Mincho" w:hAnsi="MS Mincho" w:cs="MS Mincho"/>
          <w:color w:val="000000"/>
          <w:sz w:val="40"/>
          <w:szCs w:val="40"/>
        </w:rPr>
        <w:t> </w:t>
      </w:r>
    </w:p>
    <w:p w14:paraId="52C0081E"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heeft</w:t>
      </w:r>
      <w:proofErr w:type="gramEnd"/>
      <w:r w:rsidRPr="00BE3BC0">
        <w:rPr>
          <w:rFonts w:ascii="Arial" w:hAnsi="Arial" w:cs="Arial"/>
          <w:color w:val="000000"/>
          <w:sz w:val="40"/>
          <w:szCs w:val="40"/>
        </w:rPr>
        <w:t xml:space="preserve"> genoeg aan zichzelf </w:t>
      </w:r>
    </w:p>
    <w:p w14:paraId="2C044E1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kaal</w:t>
      </w:r>
      <w:proofErr w:type="gramEnd"/>
      <w:r w:rsidRPr="00BE3BC0">
        <w:rPr>
          <w:rFonts w:ascii="Arial" w:hAnsi="Arial" w:cs="Arial"/>
          <w:color w:val="000000"/>
          <w:sz w:val="40"/>
          <w:szCs w:val="40"/>
        </w:rPr>
        <w:t xml:space="preserve"> zonder iets</w:t>
      </w:r>
      <w:r w:rsidRPr="00BE3BC0">
        <w:rPr>
          <w:rFonts w:ascii="MS Mincho" w:eastAsia="MS Mincho" w:hAnsi="MS Mincho" w:cs="MS Mincho"/>
          <w:color w:val="000000"/>
          <w:sz w:val="40"/>
          <w:szCs w:val="40"/>
        </w:rPr>
        <w:t> </w:t>
      </w:r>
    </w:p>
    <w:p w14:paraId="3C340D50"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geen</w:t>
      </w:r>
      <w:proofErr w:type="gramEnd"/>
      <w:r w:rsidRPr="00BE3BC0">
        <w:rPr>
          <w:rFonts w:ascii="Arial" w:hAnsi="Arial" w:cs="Arial"/>
          <w:color w:val="000000"/>
          <w:sz w:val="40"/>
          <w:szCs w:val="40"/>
        </w:rPr>
        <w:t xml:space="preserve"> boom noch gras, </w:t>
      </w:r>
    </w:p>
    <w:p w14:paraId="33EF8ACF"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niets</w:t>
      </w:r>
      <w:proofErr w:type="gramEnd"/>
      <w:r w:rsidRPr="00BE3BC0">
        <w:rPr>
          <w:rFonts w:ascii="Arial" w:hAnsi="Arial" w:cs="Arial"/>
          <w:color w:val="000000"/>
          <w:sz w:val="40"/>
          <w:szCs w:val="40"/>
        </w:rPr>
        <w:t xml:space="preserve"> </w:t>
      </w:r>
    </w:p>
    <w:p w14:paraId="2D509B39"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851AD4">
        <w:rPr>
          <w:rFonts w:ascii="Arial" w:hAnsi="Arial" w:cs="Arial"/>
          <w:color w:val="FF0000"/>
          <w:sz w:val="40"/>
          <w:szCs w:val="40"/>
        </w:rPr>
        <w:t xml:space="preserve">Wind </w:t>
      </w:r>
    </w:p>
    <w:p w14:paraId="085F9E0C"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wakkert aan </w:t>
      </w:r>
    </w:p>
    <w:p w14:paraId="573ED8A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mijn</w:t>
      </w:r>
      <w:proofErr w:type="gramEnd"/>
      <w:r w:rsidRPr="00BE3BC0">
        <w:rPr>
          <w:rFonts w:ascii="Arial" w:hAnsi="Arial" w:cs="Arial"/>
          <w:color w:val="000000"/>
          <w:sz w:val="40"/>
          <w:szCs w:val="40"/>
        </w:rPr>
        <w:t xml:space="preserve"> oor </w:t>
      </w:r>
    </w:p>
    <w:p w14:paraId="60E1C517" w14:textId="5CD52D30" w:rsidR="004A4911" w:rsidRPr="0035526C"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aldoor</w:t>
      </w:r>
      <w:proofErr w:type="gramEnd"/>
      <w:r w:rsidRPr="00BE3BC0">
        <w:rPr>
          <w:rFonts w:ascii="Arial" w:hAnsi="Arial" w:cs="Arial"/>
          <w:color w:val="000000"/>
          <w:sz w:val="40"/>
          <w:szCs w:val="40"/>
        </w:rPr>
        <w:t xml:space="preserve"> </w:t>
      </w:r>
    </w:p>
    <w:p w14:paraId="5052FB77"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029C5F78" wp14:editId="4407222F">
            <wp:extent cx="5756910" cy="2458720"/>
            <wp:effectExtent l="0" t="0" r="8890" b="508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2458720"/>
                    </a:xfrm>
                    <a:prstGeom prst="rect">
                      <a:avLst/>
                    </a:prstGeom>
                  </pic:spPr>
                </pic:pic>
              </a:graphicData>
            </a:graphic>
          </wp:inline>
        </w:drawing>
      </w:r>
    </w:p>
    <w:p w14:paraId="3556F562"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proofErr w:type="spellStart"/>
      <w:r w:rsidRPr="00851AD4">
        <w:rPr>
          <w:rFonts w:ascii="Arial" w:hAnsi="Arial" w:cs="Arial"/>
          <w:color w:val="FF0000"/>
          <w:sz w:val="40"/>
          <w:szCs w:val="40"/>
        </w:rPr>
        <w:t>Gythio</w:t>
      </w:r>
      <w:proofErr w:type="spellEnd"/>
      <w:r w:rsidRPr="00851AD4">
        <w:rPr>
          <w:rFonts w:ascii="Arial" w:hAnsi="Arial" w:cs="Arial"/>
          <w:color w:val="FF0000"/>
          <w:sz w:val="40"/>
          <w:szCs w:val="40"/>
        </w:rPr>
        <w:t xml:space="preserve">, zonsopgang </w:t>
      </w:r>
    </w:p>
    <w:p w14:paraId="64107FA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huizen een trap </w:t>
      </w:r>
    </w:p>
    <w:p w14:paraId="67FDF558"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naar</w:t>
      </w:r>
      <w:proofErr w:type="gramEnd"/>
      <w:r w:rsidRPr="00BE3BC0">
        <w:rPr>
          <w:rFonts w:ascii="Arial" w:hAnsi="Arial" w:cs="Arial"/>
          <w:color w:val="000000"/>
          <w:sz w:val="40"/>
          <w:szCs w:val="40"/>
        </w:rPr>
        <w:t xml:space="preserve"> de goden</w:t>
      </w:r>
      <w:r w:rsidRPr="00BE3BC0">
        <w:rPr>
          <w:rFonts w:ascii="MS Mincho" w:eastAsia="MS Mincho" w:hAnsi="MS Mincho" w:cs="MS Mincho"/>
          <w:color w:val="000000"/>
          <w:sz w:val="40"/>
          <w:szCs w:val="40"/>
        </w:rPr>
        <w:t> </w:t>
      </w:r>
    </w:p>
    <w:p w14:paraId="14BA1C58"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de</w:t>
      </w:r>
      <w:proofErr w:type="gramEnd"/>
      <w:r w:rsidRPr="00BE3BC0">
        <w:rPr>
          <w:rFonts w:ascii="Arial" w:hAnsi="Arial" w:cs="Arial"/>
          <w:color w:val="000000"/>
          <w:sz w:val="40"/>
          <w:szCs w:val="40"/>
        </w:rPr>
        <w:t xml:space="preserve"> zon aquarelleert </w:t>
      </w:r>
    </w:p>
    <w:p w14:paraId="42DE1A9C"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tinten goud </w:t>
      </w:r>
    </w:p>
    <w:p w14:paraId="5DAFA6D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alle</w:t>
      </w:r>
      <w:proofErr w:type="gramEnd"/>
      <w:r w:rsidRPr="00BE3BC0">
        <w:rPr>
          <w:rFonts w:ascii="Arial" w:hAnsi="Arial" w:cs="Arial"/>
          <w:color w:val="000000"/>
          <w:sz w:val="40"/>
          <w:szCs w:val="40"/>
        </w:rPr>
        <w:t xml:space="preserve"> mensen weten </w:t>
      </w:r>
    </w:p>
    <w:p w14:paraId="369F791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dit</w:t>
      </w:r>
      <w:proofErr w:type="gramEnd"/>
      <w:r w:rsidRPr="00BE3BC0">
        <w:rPr>
          <w:rFonts w:ascii="Arial" w:hAnsi="Arial" w:cs="Arial"/>
          <w:color w:val="000000"/>
          <w:sz w:val="40"/>
          <w:szCs w:val="40"/>
        </w:rPr>
        <w:t xml:space="preserve"> is het woud </w:t>
      </w:r>
    </w:p>
    <w:p w14:paraId="1EF5470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van</w:t>
      </w:r>
      <w:proofErr w:type="gramEnd"/>
      <w:r w:rsidRPr="00BE3BC0">
        <w:rPr>
          <w:rFonts w:ascii="Arial" w:hAnsi="Arial" w:cs="Arial"/>
          <w:color w:val="000000"/>
          <w:sz w:val="40"/>
          <w:szCs w:val="40"/>
        </w:rPr>
        <w:t xml:space="preserve"> de bootjes </w:t>
      </w:r>
    </w:p>
    <w:p w14:paraId="42B322C0"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in</w:t>
      </w:r>
      <w:proofErr w:type="gramEnd"/>
      <w:r w:rsidRPr="00BE3BC0">
        <w:rPr>
          <w:rFonts w:ascii="Arial" w:hAnsi="Arial" w:cs="Arial"/>
          <w:color w:val="000000"/>
          <w:sz w:val="40"/>
          <w:szCs w:val="40"/>
        </w:rPr>
        <w:t xml:space="preserve"> de mooiste zee</w:t>
      </w:r>
    </w:p>
    <w:p w14:paraId="6D48EA9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varen</w:t>
      </w:r>
      <w:proofErr w:type="gramEnd"/>
      <w:r w:rsidRPr="00BE3BC0">
        <w:rPr>
          <w:rFonts w:ascii="Arial" w:hAnsi="Arial" w:cs="Arial"/>
          <w:color w:val="000000"/>
          <w:sz w:val="40"/>
          <w:szCs w:val="40"/>
        </w:rPr>
        <w:t xml:space="preserve"> hoeft niet</w:t>
      </w:r>
      <w:r w:rsidRPr="00BE3BC0">
        <w:rPr>
          <w:rFonts w:ascii="MS Mincho" w:eastAsia="MS Mincho" w:hAnsi="MS Mincho" w:cs="MS Mincho"/>
          <w:color w:val="000000"/>
          <w:sz w:val="40"/>
          <w:szCs w:val="40"/>
        </w:rPr>
        <w:t> </w:t>
      </w:r>
    </w:p>
    <w:p w14:paraId="215D0165"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want</w:t>
      </w:r>
      <w:proofErr w:type="gramEnd"/>
      <w:r w:rsidRPr="00BE3BC0">
        <w:rPr>
          <w:rFonts w:ascii="Arial" w:hAnsi="Arial" w:cs="Arial"/>
          <w:color w:val="000000"/>
          <w:sz w:val="40"/>
          <w:szCs w:val="40"/>
        </w:rPr>
        <w:t xml:space="preserve"> het schip van mijn geest </w:t>
      </w:r>
    </w:p>
    <w:p w14:paraId="080B457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heeft</w:t>
      </w:r>
      <w:proofErr w:type="gramEnd"/>
      <w:r w:rsidRPr="00BE3BC0">
        <w:rPr>
          <w:rFonts w:ascii="Arial" w:hAnsi="Arial" w:cs="Arial"/>
          <w:color w:val="000000"/>
          <w:sz w:val="40"/>
          <w:szCs w:val="40"/>
        </w:rPr>
        <w:t xml:space="preserve"> al koers gezet</w:t>
      </w:r>
      <w:r w:rsidRPr="00BE3BC0">
        <w:rPr>
          <w:rFonts w:ascii="MS Mincho" w:eastAsia="MS Mincho" w:hAnsi="MS Mincho" w:cs="MS Mincho"/>
          <w:color w:val="000000"/>
          <w:sz w:val="40"/>
          <w:szCs w:val="40"/>
        </w:rPr>
        <w:t> </w:t>
      </w:r>
    </w:p>
    <w:p w14:paraId="33742AB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naar</w:t>
      </w:r>
      <w:proofErr w:type="gramEnd"/>
      <w:r w:rsidRPr="00BE3BC0">
        <w:rPr>
          <w:rFonts w:ascii="Arial" w:hAnsi="Arial" w:cs="Arial"/>
          <w:color w:val="000000"/>
          <w:sz w:val="40"/>
          <w:szCs w:val="40"/>
        </w:rPr>
        <w:t xml:space="preserve"> jou</w:t>
      </w:r>
      <w:r w:rsidRPr="00BE3BC0">
        <w:rPr>
          <w:rFonts w:ascii="MS Mincho" w:eastAsia="MS Mincho" w:hAnsi="MS Mincho" w:cs="MS Mincho"/>
          <w:color w:val="000000"/>
          <w:sz w:val="40"/>
          <w:szCs w:val="40"/>
        </w:rPr>
        <w:t> </w:t>
      </w:r>
    </w:p>
    <w:p w14:paraId="0A9865F6" w14:textId="77777777" w:rsidR="004A4911" w:rsidRPr="00851AD4"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 xml:space="preserve">'t wordt snel warmer </w:t>
      </w:r>
    </w:p>
    <w:p w14:paraId="138C44EB" w14:textId="77777777" w:rsidR="004A4911" w:rsidRPr="00BE3BC0"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noProof/>
          <w:color w:val="000000"/>
          <w:sz w:val="40"/>
          <w:szCs w:val="40"/>
          <w:lang w:eastAsia="nl-NL"/>
        </w:rPr>
        <w:drawing>
          <wp:inline distT="0" distB="0" distL="0" distR="0" wp14:anchorId="60B749A1" wp14:editId="72908D30">
            <wp:extent cx="103505" cy="14605"/>
            <wp:effectExtent l="0" t="0" r="0" b="10795"/>
            <wp:docPr id="1088" name="Afbeelding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2E855343" wp14:editId="4BD80FAD">
            <wp:extent cx="103505" cy="14605"/>
            <wp:effectExtent l="0" t="0" r="0" b="10795"/>
            <wp:docPr id="1087" name="Afbeelding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ADE2DA0" wp14:editId="78891B6D">
            <wp:extent cx="59055" cy="14605"/>
            <wp:effectExtent l="0" t="0" r="0" b="10795"/>
            <wp:docPr id="1086" name="Afbeelding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3EEE2FAA" wp14:editId="52A76B64">
            <wp:extent cx="59055" cy="14605"/>
            <wp:effectExtent l="0" t="0" r="0" b="10795"/>
            <wp:docPr id="1085" name="Afbeelding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7BCFC4F9" wp14:editId="6CC48901">
            <wp:extent cx="14605" cy="103505"/>
            <wp:effectExtent l="0" t="0" r="10795" b="0"/>
            <wp:docPr id="1084" name="Afbeelding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4AC8D1A4" wp14:editId="151F582C">
            <wp:extent cx="14605" cy="103505"/>
            <wp:effectExtent l="0" t="0" r="10795" b="0"/>
            <wp:docPr id="1083" name="Afbeelding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E86506C" wp14:editId="31C8212B">
            <wp:extent cx="14605" cy="59055"/>
            <wp:effectExtent l="0" t="0" r="10795" b="0"/>
            <wp:docPr id="1082" name="Afbeelding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r w:rsidRPr="00BE3BC0">
        <w:rPr>
          <w:rFonts w:ascii="Arial" w:hAnsi="Arial" w:cs="Arial"/>
          <w:noProof/>
          <w:color w:val="000000"/>
          <w:sz w:val="40"/>
          <w:szCs w:val="40"/>
          <w:lang w:eastAsia="nl-NL"/>
        </w:rPr>
        <w:drawing>
          <wp:inline distT="0" distB="0" distL="0" distR="0" wp14:anchorId="65AD31AE" wp14:editId="4057CFDB">
            <wp:extent cx="14605" cy="59055"/>
            <wp:effectExtent l="0" t="0" r="10795" b="0"/>
            <wp:docPr id="1081" name="Afbeelding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E3BC0">
        <w:rPr>
          <w:rFonts w:ascii="Arial" w:hAnsi="Arial" w:cs="Arial"/>
          <w:color w:val="000000"/>
          <w:sz w:val="40"/>
          <w:szCs w:val="40"/>
        </w:rPr>
        <w:t xml:space="preserve"> </w:t>
      </w:r>
    </w:p>
    <w:p w14:paraId="720DA4DE" w14:textId="0FFA3EB3" w:rsidR="004A4911" w:rsidRPr="0035526C" w:rsidRDefault="004A4911" w:rsidP="0035526C">
      <w:pPr>
        <w:widowControl w:val="0"/>
        <w:autoSpaceDE w:val="0"/>
        <w:autoSpaceDN w:val="0"/>
        <w:adjustRightInd w:val="0"/>
        <w:spacing w:line="280" w:lineRule="atLeast"/>
        <w:rPr>
          <w:rFonts w:ascii="Arial" w:hAnsi="Arial" w:cs="Arial"/>
          <w:color w:val="000000"/>
          <w:sz w:val="40"/>
          <w:szCs w:val="40"/>
        </w:rPr>
      </w:pPr>
      <w:r w:rsidRPr="00851AD4">
        <w:rPr>
          <w:rFonts w:ascii="Arial" w:hAnsi="Arial" w:cs="Arial"/>
          <w:color w:val="4472C4" w:themeColor="accent1"/>
          <w:sz w:val="40"/>
          <w:szCs w:val="40"/>
        </w:rPr>
        <w:t>DEEL II</w:t>
      </w:r>
      <w:r w:rsidRPr="00851AD4">
        <w:rPr>
          <w:rFonts w:ascii="MS Mincho" w:eastAsia="MS Mincho" w:hAnsi="MS Mincho" w:cs="MS Mincho"/>
          <w:color w:val="4472C4" w:themeColor="accent1"/>
          <w:sz w:val="40"/>
          <w:szCs w:val="40"/>
        </w:rPr>
        <w:t> </w:t>
      </w:r>
      <w:r w:rsidRPr="00851AD4">
        <w:rPr>
          <w:rFonts w:ascii="Arial" w:hAnsi="Arial" w:cs="Arial"/>
          <w:color w:val="4472C4" w:themeColor="accent1"/>
          <w:sz w:val="40"/>
          <w:szCs w:val="40"/>
        </w:rPr>
        <w:t xml:space="preserve">DE VERBEELDING </w:t>
      </w:r>
    </w:p>
    <w:p w14:paraId="40974CDE" w14:textId="77777777" w:rsidR="004A4911" w:rsidRPr="00851AD4" w:rsidRDefault="004A4911" w:rsidP="004A4911">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851AD4">
        <w:rPr>
          <w:rFonts w:ascii="Lucida Calligraphy" w:hAnsi="Lucida Calligraphy" w:cs="Arial"/>
          <w:color w:val="4472C4" w:themeColor="accent1"/>
          <w:sz w:val="40"/>
          <w:szCs w:val="40"/>
        </w:rPr>
        <w:t xml:space="preserve">Contrakunst </w:t>
      </w:r>
    </w:p>
    <w:p w14:paraId="712F9F99" w14:textId="77777777" w:rsidR="004A4911" w:rsidRPr="00851AD4" w:rsidRDefault="004A4911" w:rsidP="004A4911">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851AD4">
        <w:rPr>
          <w:rFonts w:ascii="Lucida Calligraphy" w:hAnsi="Lucida Calligraphy" w:cs="Arial"/>
          <w:color w:val="4472C4" w:themeColor="accent1"/>
          <w:sz w:val="40"/>
          <w:szCs w:val="40"/>
        </w:rPr>
        <w:t>ik</w:t>
      </w:r>
      <w:proofErr w:type="gramEnd"/>
      <w:r w:rsidRPr="00851AD4">
        <w:rPr>
          <w:rFonts w:ascii="Lucida Calligraphy" w:hAnsi="Lucida Calligraphy" w:cs="Arial"/>
          <w:color w:val="4472C4" w:themeColor="accent1"/>
          <w:sz w:val="40"/>
          <w:szCs w:val="40"/>
        </w:rPr>
        <w:t xml:space="preserve"> ben maar een gewone mysticus </w:t>
      </w:r>
    </w:p>
    <w:p w14:paraId="4B0A9A75" w14:textId="77777777" w:rsidR="004A4911" w:rsidRPr="00851AD4" w:rsidRDefault="004A4911" w:rsidP="004A4911">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851AD4">
        <w:rPr>
          <w:rFonts w:ascii="Lucida Calligraphy" w:hAnsi="Lucida Calligraphy" w:cs="Arial"/>
          <w:color w:val="4472C4" w:themeColor="accent1"/>
          <w:sz w:val="40"/>
          <w:szCs w:val="40"/>
        </w:rPr>
        <w:t>geen</w:t>
      </w:r>
      <w:proofErr w:type="gramEnd"/>
      <w:r w:rsidRPr="00851AD4">
        <w:rPr>
          <w:rFonts w:ascii="Lucida Calligraphy" w:hAnsi="Lucida Calligraphy" w:cs="Arial"/>
          <w:color w:val="4472C4" w:themeColor="accent1"/>
          <w:sz w:val="40"/>
          <w:szCs w:val="40"/>
        </w:rPr>
        <w:t xml:space="preserve"> taalgeweld</w:t>
      </w:r>
      <w:r w:rsidRPr="00851AD4">
        <w:rPr>
          <w:rFonts w:ascii="MS Mincho" w:eastAsia="MS Mincho" w:hAnsi="MS Mincho" w:cs="MS Mincho"/>
          <w:color w:val="4472C4" w:themeColor="accent1"/>
          <w:sz w:val="40"/>
          <w:szCs w:val="40"/>
        </w:rPr>
        <w:t> </w:t>
      </w:r>
    </w:p>
    <w:p w14:paraId="70D4474E" w14:textId="77777777" w:rsidR="004A4911" w:rsidRPr="00851AD4" w:rsidRDefault="004A4911" w:rsidP="004A4911">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851AD4">
        <w:rPr>
          <w:rFonts w:ascii="Lucida Calligraphy" w:hAnsi="Lucida Calligraphy" w:cs="Arial"/>
          <w:color w:val="4472C4" w:themeColor="accent1"/>
          <w:sz w:val="40"/>
          <w:szCs w:val="40"/>
        </w:rPr>
        <w:t>geen</w:t>
      </w:r>
      <w:proofErr w:type="gramEnd"/>
      <w:r w:rsidRPr="00851AD4">
        <w:rPr>
          <w:rFonts w:ascii="Lucida Calligraphy" w:hAnsi="Lucida Calligraphy" w:cs="Arial"/>
          <w:color w:val="4472C4" w:themeColor="accent1"/>
          <w:sz w:val="40"/>
          <w:szCs w:val="40"/>
        </w:rPr>
        <w:t xml:space="preserve"> nieuwe vormen</w:t>
      </w:r>
      <w:r w:rsidRPr="00851AD4">
        <w:rPr>
          <w:rFonts w:ascii="MS Mincho" w:eastAsia="MS Mincho" w:hAnsi="MS Mincho" w:cs="MS Mincho"/>
          <w:color w:val="4472C4" w:themeColor="accent1"/>
          <w:sz w:val="40"/>
          <w:szCs w:val="40"/>
        </w:rPr>
        <w:t> </w:t>
      </w:r>
    </w:p>
    <w:p w14:paraId="1AC05C25" w14:textId="77777777" w:rsidR="004A4911" w:rsidRPr="00851AD4" w:rsidRDefault="004A4911" w:rsidP="004A4911">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851AD4">
        <w:rPr>
          <w:rFonts w:ascii="Lucida Calligraphy" w:hAnsi="Lucida Calligraphy" w:cs="Arial"/>
          <w:color w:val="4472C4" w:themeColor="accent1"/>
          <w:sz w:val="40"/>
          <w:szCs w:val="40"/>
        </w:rPr>
        <w:t>opnieuw</w:t>
      </w:r>
      <w:proofErr w:type="gramEnd"/>
      <w:r w:rsidRPr="00851AD4">
        <w:rPr>
          <w:rFonts w:ascii="Lucida Calligraphy" w:hAnsi="Lucida Calligraphy" w:cs="Arial"/>
          <w:color w:val="4472C4" w:themeColor="accent1"/>
          <w:sz w:val="40"/>
          <w:szCs w:val="40"/>
        </w:rPr>
        <w:t xml:space="preserve"> een oud verhaal verteld </w:t>
      </w:r>
    </w:p>
    <w:p w14:paraId="609BC4FE" w14:textId="77777777" w:rsidR="004A4911" w:rsidRPr="00851AD4" w:rsidRDefault="004A4911" w:rsidP="004A4911">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851AD4">
        <w:rPr>
          <w:rFonts w:ascii="Lucida Calligraphy" w:hAnsi="Lucida Calligraphy" w:cs="Arial"/>
          <w:color w:val="4472C4" w:themeColor="accent1"/>
          <w:sz w:val="40"/>
          <w:szCs w:val="40"/>
        </w:rPr>
        <w:t>wel</w:t>
      </w:r>
      <w:proofErr w:type="gramEnd"/>
      <w:r w:rsidRPr="00851AD4">
        <w:rPr>
          <w:rFonts w:ascii="Lucida Calligraphy" w:hAnsi="Lucida Calligraphy" w:cs="Arial"/>
          <w:color w:val="4472C4" w:themeColor="accent1"/>
          <w:sz w:val="40"/>
          <w:szCs w:val="40"/>
        </w:rPr>
        <w:t xml:space="preserve"> volgens eigen normen </w:t>
      </w:r>
    </w:p>
    <w:p w14:paraId="52E11E09" w14:textId="77777777"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p>
    <w:p w14:paraId="214A3057" w14:textId="77777777" w:rsidR="004A4911" w:rsidRPr="00851AD4" w:rsidRDefault="004A4911" w:rsidP="004A4911">
      <w:pPr>
        <w:widowControl w:val="0"/>
        <w:autoSpaceDE w:val="0"/>
        <w:autoSpaceDN w:val="0"/>
        <w:adjustRightInd w:val="0"/>
        <w:spacing w:after="240" w:line="340" w:lineRule="atLeast"/>
        <w:rPr>
          <w:rFonts w:ascii="Arial" w:hAnsi="Arial" w:cs="Arial"/>
          <w:color w:val="FF0000"/>
          <w:sz w:val="40"/>
          <w:szCs w:val="40"/>
        </w:rPr>
      </w:pPr>
      <w:r w:rsidRPr="00851AD4">
        <w:rPr>
          <w:rFonts w:ascii="Arial" w:hAnsi="Arial" w:cs="Arial"/>
          <w:color w:val="FF0000"/>
          <w:sz w:val="40"/>
          <w:szCs w:val="40"/>
        </w:rPr>
        <w:t xml:space="preserve">De Slaapkop </w:t>
      </w:r>
    </w:p>
    <w:p w14:paraId="362D30C1"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Het is echt zo, ik hang met mijn hoofd naar beneden en iemand houdt me ondersteboven vast aan mijn beide voeten. Er wordt op mijn rug geklopt en ik begin vreselijk te huilen.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heb het zo koud. Daarnet bevond ik mij nog in mijn kleine wereld waarin ik ronddraaide: dat was zo vertrouwd. Heel in de verte hoorde ik weleens wat geluiden, zoals die keer dat ze Mozarts </w:t>
      </w:r>
      <w:proofErr w:type="spellStart"/>
      <w:r w:rsidRPr="00BE3BC0">
        <w:rPr>
          <w:rFonts w:ascii="Arial" w:hAnsi="Arial" w:cs="Arial"/>
          <w:color w:val="000000"/>
          <w:sz w:val="40"/>
          <w:szCs w:val="40"/>
        </w:rPr>
        <w:t>Bastien</w:t>
      </w:r>
      <w:proofErr w:type="spellEnd"/>
      <w:r w:rsidRPr="00BE3BC0">
        <w:rPr>
          <w:rFonts w:ascii="Arial" w:hAnsi="Arial" w:cs="Arial"/>
          <w:color w:val="000000"/>
          <w:sz w:val="40"/>
          <w:szCs w:val="40"/>
        </w:rPr>
        <w:t xml:space="preserve"> en </w:t>
      </w:r>
      <w:proofErr w:type="spellStart"/>
      <w:r w:rsidRPr="00BE3BC0">
        <w:rPr>
          <w:rFonts w:ascii="Arial" w:hAnsi="Arial" w:cs="Arial"/>
          <w:color w:val="000000"/>
          <w:sz w:val="40"/>
          <w:szCs w:val="40"/>
        </w:rPr>
        <w:t>Bastiënne</w:t>
      </w:r>
      <w:proofErr w:type="spellEnd"/>
      <w:r w:rsidRPr="00BE3BC0">
        <w:rPr>
          <w:rFonts w:ascii="Arial" w:hAnsi="Arial" w:cs="Arial"/>
          <w:color w:val="000000"/>
          <w:sz w:val="40"/>
          <w:szCs w:val="40"/>
        </w:rPr>
        <w:t xml:space="preserve"> draaiden, dat is een kinderopera. Maar nu maken ze zoveel harde geluiden om mij heen, wat willen ze van mij? Ik ben ook een keer behoorlijk dronken geweest, maar daar kon ik verder niets aan doen. Leuk was anders. Soms werd er ook gebonsd, maar ik hield mij altijd muisstil. Ze hebben het ook gepresteerd om me te filmen; toen heb ik - om ze te pesten - mijn duim in mijn mond gestoken, maar dat vonden ze juist wel heel bijzonder geloof ik. Maar nu heb ik het zo koud en een wit gevaarte neemt mij mee en begint me te wassen, helemaal, van onder tot boven. Het water is tenminste lauw. Zij, die Witte, stoot steeds allerlei rare klanken boven mij uit, ik zie haar tanden blikkeren in die mond, word ik uitgelachen? Nu moet ik in een ijzeren bak van die Witte, en ze schuift met een ijzeren gewicht heen en weer, rakelings langs mijn hoofd. Ik wil hier weg maar zij drukt me met haar linkerhand terug die bak in. Ze pakt een pen en schrijft met haar rechterhand iets op, ben ik dat, die paar cijfers? Ik blijf maar roepen en eindelijk word ik ineens opgetild, in een echt lekker warme doek gewikkeld en hop daar reis ik weer door de lucht en even later land ik veilig op het bed van mijn moeder. Zij ruikt zo heerlijk en ze aait mij heel teder over mijn schedel, dat vind ik wel fijn. Ik word daar rustig van: ik krijg slaap, maar mijn moeder blijft me maar porren en prikken en strelen en vastpakken. Ik vind het nu wel genoeg zo, mam. Laat mij slapen!</w:t>
      </w:r>
      <w:r w:rsidRPr="00BE3BC0">
        <w:rPr>
          <w:rFonts w:ascii="MS Mincho" w:eastAsia="MS Mincho" w:hAnsi="MS Mincho" w:cs="MS Mincho"/>
          <w:color w:val="000000"/>
          <w:sz w:val="40"/>
          <w:szCs w:val="40"/>
        </w:rPr>
        <w:t> </w:t>
      </w:r>
      <w:r w:rsidRPr="00BE3BC0">
        <w:rPr>
          <w:rFonts w:ascii="Arial" w:hAnsi="Arial" w:cs="Arial"/>
          <w:color w:val="000000"/>
          <w:sz w:val="40"/>
          <w:szCs w:val="40"/>
        </w:rPr>
        <w:t>Ik slaap nu.</w:t>
      </w:r>
      <w:r w:rsidRPr="00BE3BC0">
        <w:rPr>
          <w:rFonts w:ascii="MS Mincho" w:eastAsia="MS Mincho" w:hAnsi="MS Mincho" w:cs="MS Mincho"/>
          <w:color w:val="000000"/>
          <w:sz w:val="40"/>
          <w:szCs w:val="40"/>
        </w:rPr>
        <w:t> </w:t>
      </w:r>
      <w:r w:rsidRPr="00BE3BC0">
        <w:rPr>
          <w:rFonts w:ascii="Arial" w:hAnsi="Arial" w:cs="Arial"/>
          <w:color w:val="000000"/>
          <w:sz w:val="40"/>
          <w:szCs w:val="40"/>
        </w:rPr>
        <w:t>Dan hoef ik tenminste niet zo na te denken over alles.</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Daar heb ik nog mijn hele leven de tijd voor, 24 u per dag. En als je tot het grote in staat bent, dan doe je het ook, dus ik zie wel wat er van me terecht komt... </w:t>
      </w:r>
    </w:p>
    <w:p w14:paraId="7EB429F6"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
    <w:p w14:paraId="0E440BAF" w14:textId="77777777" w:rsidR="0035526C" w:rsidRDefault="004A4911" w:rsidP="004A4911">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25948654" wp14:editId="4DF2112B">
            <wp:extent cx="5756910" cy="3774440"/>
            <wp:effectExtent l="0" t="0" r="8890" b="1016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6910" cy="3774440"/>
                    </a:xfrm>
                    <a:prstGeom prst="rect">
                      <a:avLst/>
                    </a:prstGeom>
                  </pic:spPr>
                </pic:pic>
              </a:graphicData>
            </a:graphic>
          </wp:inline>
        </w:drawing>
      </w:r>
    </w:p>
    <w:p w14:paraId="60BAB801" w14:textId="6380E3F5" w:rsidR="004A4911" w:rsidRPr="007725E6" w:rsidRDefault="004A4911" w:rsidP="004A4911">
      <w:pPr>
        <w:widowControl w:val="0"/>
        <w:autoSpaceDE w:val="0"/>
        <w:autoSpaceDN w:val="0"/>
        <w:adjustRightInd w:val="0"/>
        <w:spacing w:after="240" w:line="340" w:lineRule="atLeast"/>
        <w:rPr>
          <w:rFonts w:ascii="Arial" w:hAnsi="Arial" w:cs="Arial"/>
          <w:color w:val="000000"/>
          <w:sz w:val="40"/>
          <w:szCs w:val="40"/>
        </w:rPr>
      </w:pPr>
      <w:r w:rsidRPr="00416D24">
        <w:rPr>
          <w:rFonts w:ascii="Arial" w:hAnsi="Arial" w:cs="Arial"/>
          <w:color w:val="FF0000"/>
          <w:sz w:val="40"/>
          <w:szCs w:val="40"/>
        </w:rPr>
        <w:t>De Verbeelding</w:t>
      </w:r>
    </w:p>
    <w:p w14:paraId="724888A9" w14:textId="7D51CFE3" w:rsidR="004A4911" w:rsidRPr="00BE3BC0" w:rsidRDefault="004A4911" w:rsidP="0035526C">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Wij hebben gezegd dat - om er achter te komen wat de dood nu precies inhoudt (-</w:t>
      </w:r>
      <w:proofErr w:type="gramStart"/>
      <w:r w:rsidRPr="00BE3BC0">
        <w:rPr>
          <w:rFonts w:ascii="Arial" w:hAnsi="Arial" w:cs="Arial"/>
          <w:color w:val="000000"/>
          <w:sz w:val="40"/>
          <w:szCs w:val="40"/>
        </w:rPr>
        <w:t>X )</w:t>
      </w:r>
      <w:proofErr w:type="gramEnd"/>
      <w:r w:rsidRPr="00BE3BC0">
        <w:rPr>
          <w:rFonts w:ascii="Arial" w:hAnsi="Arial" w:cs="Arial"/>
          <w:color w:val="000000"/>
          <w:sz w:val="40"/>
          <w:szCs w:val="40"/>
        </w:rPr>
        <w:t xml:space="preserve">, we er goed aan doen de Tussenwerkelijkheid (Z) zoveel mogelijk aan een nadere beschouwing te onderwerpen. </w:t>
      </w:r>
    </w:p>
    <w:p w14:paraId="63AFBFCA"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De Tussenwerkelijkheid (Z) is, zoals wij eerder hebben gezien, als virtuele wereld die - wel degelijk "neuraal" geïnitieerd wordt door ons denken en bewustzijn -, de wereld van onze verbeelding. </w:t>
      </w:r>
    </w:p>
    <w:p w14:paraId="685DA716"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Die kan met name in de Kunst - zowel individueel als collectief - bespeeld worden met behulp van emotionele intelligentie.</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De Kunst kan de Wetenschap in alle opzichten op weg helpen om de Tussenwerkelijkheid verder te onderzoeken. </w:t>
      </w:r>
    </w:p>
    <w:p w14:paraId="6BDFD6C0"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Voor alle duidelijkheid: de Tussenwerkelijkheid is een weerspiegeling van alle mogelijke neurofysiologische processen die zich voortdurend in ons afspelen (en ook bij andere Primaten, daarover later). </w:t>
      </w:r>
    </w:p>
    <w:p w14:paraId="053E62D7"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Wij bezitten een </w:t>
      </w:r>
      <w:proofErr w:type="gramStart"/>
      <w:r>
        <w:rPr>
          <w:rFonts w:ascii="Arial" w:hAnsi="Arial" w:cs="Arial"/>
          <w:color w:val="000000"/>
          <w:sz w:val="40"/>
          <w:szCs w:val="40"/>
        </w:rPr>
        <w:t>innerlijke</w:t>
      </w:r>
      <w:proofErr w:type="gramEnd"/>
      <w:r w:rsidRPr="00480F0B">
        <w:rPr>
          <w:rFonts w:ascii="Arial" w:hAnsi="Arial" w:cs="Arial"/>
          <w:i/>
          <w:color w:val="000000"/>
          <w:sz w:val="40"/>
          <w:szCs w:val="40"/>
        </w:rPr>
        <w:t xml:space="preserve"> oog</w:t>
      </w:r>
      <w:r w:rsidRPr="00BE3BC0">
        <w:rPr>
          <w:rFonts w:ascii="Arial" w:hAnsi="Arial" w:cs="Arial"/>
          <w:color w:val="000000"/>
          <w:sz w:val="40"/>
          <w:szCs w:val="40"/>
        </w:rPr>
        <w:t xml:space="preserve"> dat deze metawerkelijkheid kan beschouwen.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Dat is onze emotionele intelligentie: </w:t>
      </w:r>
      <w:proofErr w:type="spellStart"/>
      <w:r w:rsidRPr="00BE3BC0">
        <w:rPr>
          <w:rFonts w:ascii="Arial" w:hAnsi="Arial" w:cs="Arial"/>
          <w:color w:val="000000"/>
          <w:sz w:val="40"/>
          <w:szCs w:val="40"/>
        </w:rPr>
        <w:t>emovere</w:t>
      </w:r>
      <w:proofErr w:type="spellEnd"/>
      <w:r w:rsidRPr="00BE3BC0">
        <w:rPr>
          <w:rFonts w:ascii="Arial" w:hAnsi="Arial" w:cs="Arial"/>
          <w:color w:val="000000"/>
          <w:sz w:val="40"/>
          <w:szCs w:val="40"/>
        </w:rPr>
        <w:t xml:space="preserve"> = eruit bewegen, dat wil zeggen geeft een handeling, een actie aan. </w:t>
      </w:r>
    </w:p>
    <w:p w14:paraId="4562728D"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Socrates</w:t>
      </w:r>
      <w:proofErr w:type="gramStart"/>
      <w:r>
        <w:rPr>
          <w:rFonts w:ascii="Arial" w:hAnsi="Arial" w:cs="Arial"/>
          <w:color w:val="000000"/>
          <w:sz w:val="40"/>
          <w:szCs w:val="40"/>
        </w:rPr>
        <w:t>' :</w:t>
      </w:r>
      <w:proofErr w:type="gramEnd"/>
      <w:r>
        <w:rPr>
          <w:rFonts w:ascii="Arial" w:hAnsi="Arial" w:cs="Arial"/>
          <w:color w:val="000000"/>
          <w:sz w:val="40"/>
          <w:szCs w:val="40"/>
        </w:rPr>
        <w:t xml:space="preserve"> </w:t>
      </w:r>
      <w:r w:rsidRPr="00416D24">
        <w:rPr>
          <w:rFonts w:ascii="Arial" w:hAnsi="Arial" w:cs="Arial"/>
          <w:i/>
          <w:color w:val="000000"/>
          <w:sz w:val="40"/>
          <w:szCs w:val="40"/>
        </w:rPr>
        <w:t>ken u zelf,</w:t>
      </w:r>
      <w:r w:rsidRPr="00BE3BC0">
        <w:rPr>
          <w:rFonts w:ascii="Arial" w:hAnsi="Arial" w:cs="Arial"/>
          <w:color w:val="000000"/>
          <w:sz w:val="40"/>
          <w:szCs w:val="40"/>
        </w:rPr>
        <w:t xml:space="preserve"> betekent zoveel als een bewustzijn van je eigen gevoelens.</w:t>
      </w:r>
      <w:r w:rsidRPr="00BE3BC0">
        <w:rPr>
          <w:rFonts w:ascii="MS Mincho" w:eastAsia="MS Mincho" w:hAnsi="MS Mincho" w:cs="MS Mincho"/>
          <w:color w:val="000000"/>
          <w:sz w:val="40"/>
          <w:szCs w:val="40"/>
        </w:rPr>
        <w:t> </w:t>
      </w:r>
    </w:p>
    <w:p w14:paraId="6CD157A6"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John Mayer, psycholoog aan de universiteit van New Hampshire, * opnieuw, </w:t>
      </w:r>
      <w:proofErr w:type="spellStart"/>
      <w:r w:rsidRPr="00416D24">
        <w:rPr>
          <w:rFonts w:ascii="Arial" w:hAnsi="Arial" w:cs="Arial"/>
          <w:color w:val="000000"/>
          <w:sz w:val="32"/>
          <w:szCs w:val="32"/>
        </w:rPr>
        <w:t>note</w:t>
      </w:r>
      <w:proofErr w:type="spellEnd"/>
      <w:r w:rsidRPr="00416D24">
        <w:rPr>
          <w:rFonts w:ascii="Arial" w:hAnsi="Arial" w:cs="Arial"/>
          <w:color w:val="000000"/>
          <w:sz w:val="32"/>
          <w:szCs w:val="32"/>
        </w:rPr>
        <w:t xml:space="preserve"> </w:t>
      </w:r>
      <w:proofErr w:type="gramStart"/>
      <w:r w:rsidRPr="00416D24">
        <w:rPr>
          <w:rFonts w:ascii="Arial" w:hAnsi="Arial" w:cs="Arial"/>
          <w:color w:val="000000"/>
          <w:sz w:val="32"/>
          <w:szCs w:val="32"/>
        </w:rPr>
        <w:t>8 ,</w:t>
      </w:r>
      <w:proofErr w:type="gramEnd"/>
      <w:r>
        <w:rPr>
          <w:rFonts w:ascii="Arial" w:hAnsi="Arial" w:cs="Arial"/>
          <w:color w:val="000000"/>
          <w:sz w:val="40"/>
          <w:szCs w:val="40"/>
        </w:rPr>
        <w:t xml:space="preserve"> definieert zelfbewustzijn </w:t>
      </w:r>
      <w:r w:rsidRPr="006A69AF">
        <w:rPr>
          <w:rFonts w:ascii="Arial" w:hAnsi="Arial" w:cs="Arial"/>
          <w:i/>
          <w:color w:val="000000"/>
          <w:sz w:val="40"/>
          <w:szCs w:val="40"/>
        </w:rPr>
        <w:t>als het bewustzijn van zowel onze stemming als van onze gedachten over die stemming.</w:t>
      </w:r>
      <w:r w:rsidRPr="00BE3BC0">
        <w:rPr>
          <w:rFonts w:ascii="Arial" w:hAnsi="Arial" w:cs="Arial"/>
          <w:color w:val="000000"/>
          <w:sz w:val="40"/>
          <w:szCs w:val="40"/>
        </w:rPr>
        <w:t xml:space="preserve"> </w:t>
      </w:r>
    </w:p>
    <w:p w14:paraId="361C5FA2"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Met andere woorden het zichzelf beschouwende bewustzijn observeert voortdurend de eigen innerlijke toestand, inclusief de emoties (het is goed mogelijk om razend te zijn op iemand en tegelijkertijd te denken: wat voel ik een woede). </w:t>
      </w:r>
    </w:p>
    <w:p w14:paraId="798DAC14" w14:textId="77777777" w:rsidR="004A4911" w:rsidRPr="00C61586"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Wij zullen nu een aantal voorbeelden van verbeelding beschrijven, uit de wereld van de kunst (overigens, de Kunst hebben we opgeborgen - in meestal gesubsidieerde - reservaten, niet geïntegreerd in ons bestaan). </w:t>
      </w:r>
    </w:p>
    <w:p w14:paraId="4B0F807D" w14:textId="77777777" w:rsidR="004A4911" w:rsidRPr="0057162D" w:rsidRDefault="004A4911" w:rsidP="004A491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A89717E" wp14:editId="65D3C490">
            <wp:extent cx="2809383" cy="2968662"/>
            <wp:effectExtent l="0" t="0" r="10160" b="317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60092" cy="3022246"/>
                    </a:xfrm>
                    <a:prstGeom prst="rect">
                      <a:avLst/>
                    </a:prstGeom>
                  </pic:spPr>
                </pic:pic>
              </a:graphicData>
            </a:graphic>
          </wp:inline>
        </w:drawing>
      </w:r>
      <w:r>
        <w:rPr>
          <w:rFonts w:ascii="Arial" w:hAnsi="Arial" w:cs="Arial"/>
          <w:color w:val="000000"/>
          <w:sz w:val="40"/>
          <w:szCs w:val="40"/>
        </w:rPr>
        <w:t xml:space="preserve">        </w:t>
      </w:r>
      <w:proofErr w:type="gramStart"/>
      <w:r>
        <w:rPr>
          <w:rFonts w:ascii="Arial" w:hAnsi="Arial" w:cs="Arial"/>
          <w:color w:val="000000"/>
          <w:sz w:val="40"/>
          <w:szCs w:val="40"/>
        </w:rPr>
        <w:t>Eerst :</w:t>
      </w:r>
      <w:proofErr w:type="gramEnd"/>
      <w:r>
        <w:rPr>
          <w:rFonts w:ascii="Arial" w:hAnsi="Arial" w:cs="Arial"/>
          <w:color w:val="000000"/>
          <w:sz w:val="40"/>
          <w:szCs w:val="40"/>
        </w:rPr>
        <w:t xml:space="preserve"> </w:t>
      </w:r>
      <w:r>
        <w:rPr>
          <w:rFonts w:ascii="Arial" w:hAnsi="Arial" w:cs="Arial"/>
          <w:color w:val="FF0000"/>
          <w:sz w:val="40"/>
          <w:szCs w:val="40"/>
        </w:rPr>
        <w:t>Muziek!</w:t>
      </w:r>
    </w:p>
    <w:p w14:paraId="059336BC" w14:textId="77777777" w:rsidR="0035526C" w:rsidRDefault="004A4911" w:rsidP="004A4911">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0828C7B2" wp14:editId="47801DED">
            <wp:extent cx="3152283" cy="5710888"/>
            <wp:effectExtent l="0" t="0" r="0" b="4445"/>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22358" cy="5837840"/>
                    </a:xfrm>
                    <a:prstGeom prst="rect">
                      <a:avLst/>
                    </a:prstGeom>
                  </pic:spPr>
                </pic:pic>
              </a:graphicData>
            </a:graphic>
          </wp:inline>
        </w:drawing>
      </w:r>
    </w:p>
    <w:p w14:paraId="505661CB" w14:textId="7BA77933" w:rsidR="004A4911" w:rsidRDefault="004A4911" w:rsidP="004A4911">
      <w:pPr>
        <w:widowControl w:val="0"/>
        <w:autoSpaceDE w:val="0"/>
        <w:autoSpaceDN w:val="0"/>
        <w:adjustRightInd w:val="0"/>
        <w:spacing w:after="240" w:line="340" w:lineRule="atLeast"/>
        <w:rPr>
          <w:rFonts w:ascii="Arial" w:hAnsi="Arial" w:cs="Arial"/>
          <w:color w:val="FF0000"/>
          <w:sz w:val="40"/>
          <w:szCs w:val="40"/>
        </w:rPr>
      </w:pPr>
      <w:r w:rsidRPr="006A69AF">
        <w:rPr>
          <w:rFonts w:ascii="Arial" w:hAnsi="Arial" w:cs="Arial"/>
          <w:color w:val="FF0000"/>
          <w:sz w:val="40"/>
          <w:szCs w:val="40"/>
        </w:rPr>
        <w:t xml:space="preserve">Oude cello </w:t>
      </w:r>
    </w:p>
    <w:p w14:paraId="213A6721"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snaar</w:t>
      </w:r>
      <w:proofErr w:type="gramEnd"/>
      <w:r w:rsidRPr="00BE3BC0">
        <w:rPr>
          <w:rFonts w:ascii="MS Mincho" w:eastAsia="MS Mincho" w:hAnsi="MS Mincho" w:cs="MS Mincho"/>
          <w:color w:val="000000"/>
          <w:sz w:val="40"/>
          <w:szCs w:val="40"/>
        </w:rPr>
        <w:t> </w:t>
      </w:r>
    </w:p>
    <w:p w14:paraId="58931868"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waar</w:t>
      </w:r>
      <w:proofErr w:type="gramEnd"/>
      <w:r w:rsidRPr="00BE3BC0">
        <w:rPr>
          <w:rFonts w:ascii="Arial" w:hAnsi="Arial" w:cs="Arial"/>
          <w:color w:val="000000"/>
          <w:sz w:val="40"/>
          <w:szCs w:val="40"/>
        </w:rPr>
        <w:t xml:space="preserve"> ben je </w:t>
      </w:r>
    </w:p>
    <w:p w14:paraId="1E1C2932"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klankkast</w:t>
      </w:r>
      <w:proofErr w:type="gramEnd"/>
      <w:r w:rsidRPr="00BE3BC0">
        <w:rPr>
          <w:rFonts w:ascii="Arial" w:hAnsi="Arial" w:cs="Arial"/>
          <w:color w:val="000000"/>
          <w:sz w:val="40"/>
          <w:szCs w:val="40"/>
        </w:rPr>
        <w:t xml:space="preserve"> kom </w:t>
      </w:r>
    </w:p>
    <w:p w14:paraId="39652DB8" w14:textId="77777777" w:rsidR="004A4911" w:rsidRPr="001111B4"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nog</w:t>
      </w:r>
      <w:proofErr w:type="gramEnd"/>
      <w:r w:rsidRPr="00BE3BC0">
        <w:rPr>
          <w:rFonts w:ascii="Arial" w:hAnsi="Arial" w:cs="Arial"/>
          <w:color w:val="000000"/>
          <w:sz w:val="40"/>
          <w:szCs w:val="40"/>
        </w:rPr>
        <w:t xml:space="preserve"> een keer </w:t>
      </w:r>
    </w:p>
    <w:p w14:paraId="7997BB6A"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muziek</w:t>
      </w:r>
      <w:proofErr w:type="gramEnd"/>
      <w:r w:rsidRPr="00BE3BC0">
        <w:rPr>
          <w:rFonts w:ascii="MS Mincho" w:eastAsia="MS Mincho" w:hAnsi="MS Mincho" w:cs="MS Mincho"/>
          <w:color w:val="000000"/>
          <w:sz w:val="40"/>
          <w:szCs w:val="40"/>
        </w:rPr>
        <w:t> </w:t>
      </w:r>
    </w:p>
    <w:p w14:paraId="4CFDCDF7"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strijken</w:t>
      </w:r>
      <w:proofErr w:type="gramEnd"/>
      <w:r w:rsidRPr="00BE3BC0">
        <w:rPr>
          <w:rFonts w:ascii="Arial" w:hAnsi="Arial" w:cs="Arial"/>
          <w:color w:val="000000"/>
          <w:sz w:val="40"/>
          <w:szCs w:val="40"/>
        </w:rPr>
        <w:t xml:space="preserve"> en strelen </w:t>
      </w:r>
    </w:p>
    <w:p w14:paraId="3FD34B5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BE3BC0">
        <w:rPr>
          <w:rFonts w:ascii="Arial" w:hAnsi="Arial" w:cs="Arial"/>
          <w:color w:val="000000"/>
          <w:sz w:val="40"/>
          <w:szCs w:val="40"/>
        </w:rPr>
        <w:t>diep</w:t>
      </w:r>
      <w:proofErr w:type="gramEnd"/>
      <w:r w:rsidRPr="00BE3BC0">
        <w:rPr>
          <w:rFonts w:ascii="Arial" w:hAnsi="Arial" w:cs="Arial"/>
          <w:color w:val="000000"/>
          <w:sz w:val="40"/>
          <w:szCs w:val="40"/>
        </w:rPr>
        <w:t xml:space="preserve"> zingen</w:t>
      </w:r>
      <w:r w:rsidRPr="00BE3BC0">
        <w:rPr>
          <w:rFonts w:ascii="MS Mincho" w:eastAsia="MS Mincho" w:hAnsi="MS Mincho" w:cs="MS Mincho"/>
          <w:color w:val="000000"/>
          <w:sz w:val="40"/>
          <w:szCs w:val="40"/>
        </w:rPr>
        <w:t> </w:t>
      </w:r>
    </w:p>
    <w:p w14:paraId="27FDC41D"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je</w:t>
      </w:r>
      <w:proofErr w:type="gramEnd"/>
      <w:r w:rsidRPr="00BE3BC0">
        <w:rPr>
          <w:rFonts w:ascii="Arial" w:hAnsi="Arial" w:cs="Arial"/>
          <w:color w:val="000000"/>
          <w:sz w:val="40"/>
          <w:szCs w:val="40"/>
        </w:rPr>
        <w:t xml:space="preserve"> binnenste </w:t>
      </w:r>
    </w:p>
    <w:p w14:paraId="748EFE09" w14:textId="62E18E7D"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proofErr w:type="gramStart"/>
      <w:r w:rsidRPr="00BE3BC0">
        <w:rPr>
          <w:rFonts w:ascii="Arial" w:hAnsi="Arial" w:cs="Arial"/>
          <w:color w:val="000000"/>
          <w:sz w:val="40"/>
          <w:szCs w:val="40"/>
        </w:rPr>
        <w:t>buiten</w:t>
      </w:r>
      <w:proofErr w:type="gramEnd"/>
      <w:r w:rsidRPr="00BE3BC0">
        <w:rPr>
          <w:rFonts w:ascii="Arial" w:hAnsi="Arial" w:cs="Arial"/>
          <w:color w:val="000000"/>
          <w:sz w:val="40"/>
          <w:szCs w:val="40"/>
        </w:rPr>
        <w:t xml:space="preserve"> </w:t>
      </w:r>
    </w:p>
    <w:p w14:paraId="2CB4888C" w14:textId="77777777" w:rsidR="004A4911" w:rsidRDefault="004A4911" w:rsidP="004A491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4B58E3B7" wp14:editId="2C24D3F3">
            <wp:extent cx="5756910" cy="3288030"/>
            <wp:effectExtent l="0" t="0" r="889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6910" cy="3288030"/>
                    </a:xfrm>
                    <a:prstGeom prst="rect">
                      <a:avLst/>
                    </a:prstGeom>
                  </pic:spPr>
                </pic:pic>
              </a:graphicData>
            </a:graphic>
          </wp:inline>
        </w:drawing>
      </w:r>
    </w:p>
    <w:p w14:paraId="24E71E48" w14:textId="77777777" w:rsidR="004A4911" w:rsidRPr="006A69AF" w:rsidRDefault="004A4911" w:rsidP="004A4911">
      <w:pPr>
        <w:widowControl w:val="0"/>
        <w:autoSpaceDE w:val="0"/>
        <w:autoSpaceDN w:val="0"/>
        <w:adjustRightInd w:val="0"/>
        <w:spacing w:after="240" w:line="340" w:lineRule="atLeast"/>
        <w:rPr>
          <w:rFonts w:ascii="Arial" w:hAnsi="Arial" w:cs="Arial"/>
          <w:color w:val="FF0000"/>
          <w:sz w:val="40"/>
          <w:szCs w:val="40"/>
        </w:rPr>
      </w:pPr>
      <w:r w:rsidRPr="006A69AF">
        <w:rPr>
          <w:rFonts w:ascii="Arial" w:hAnsi="Arial" w:cs="Arial"/>
          <w:color w:val="FF0000"/>
          <w:sz w:val="40"/>
          <w:szCs w:val="40"/>
        </w:rPr>
        <w:t xml:space="preserve">Die </w:t>
      </w:r>
      <w:proofErr w:type="spellStart"/>
      <w:r w:rsidRPr="006A69AF">
        <w:rPr>
          <w:rFonts w:ascii="Arial" w:hAnsi="Arial" w:cs="Arial"/>
          <w:color w:val="FF0000"/>
          <w:sz w:val="40"/>
          <w:szCs w:val="40"/>
        </w:rPr>
        <w:t>Winterreise</w:t>
      </w:r>
      <w:proofErr w:type="spellEnd"/>
      <w:r w:rsidRPr="006A69AF">
        <w:rPr>
          <w:rFonts w:ascii="Arial" w:hAnsi="Arial" w:cs="Arial"/>
          <w:color w:val="FF0000"/>
          <w:sz w:val="40"/>
          <w:szCs w:val="40"/>
        </w:rPr>
        <w:t xml:space="preserve">, door </w:t>
      </w:r>
      <w:proofErr w:type="spellStart"/>
      <w:r w:rsidRPr="006A69AF">
        <w:rPr>
          <w:rFonts w:ascii="Arial" w:hAnsi="Arial" w:cs="Arial"/>
          <w:color w:val="FF0000"/>
          <w:sz w:val="40"/>
          <w:szCs w:val="40"/>
        </w:rPr>
        <w:t>Quasthof</w:t>
      </w:r>
      <w:proofErr w:type="spellEnd"/>
      <w:r w:rsidRPr="006A69AF">
        <w:rPr>
          <w:rFonts w:ascii="Arial" w:hAnsi="Arial" w:cs="Arial"/>
          <w:color w:val="FF0000"/>
          <w:sz w:val="40"/>
          <w:szCs w:val="40"/>
        </w:rPr>
        <w:t xml:space="preserve"> </w:t>
      </w:r>
    </w:p>
    <w:p w14:paraId="51816534"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Ik wil u graag verslag doen van een gebeurtenis die een werkelijk onvergetelijke indruk op me heeft gemaakt.</w:t>
      </w:r>
      <w:r w:rsidRPr="00BE3BC0">
        <w:rPr>
          <w:rFonts w:ascii="MS Mincho" w:eastAsia="MS Mincho" w:hAnsi="MS Mincho" w:cs="MS Mincho"/>
          <w:color w:val="000000"/>
          <w:sz w:val="40"/>
          <w:szCs w:val="40"/>
        </w:rPr>
        <w:t> </w:t>
      </w:r>
      <w:r w:rsidRPr="00BE3BC0">
        <w:rPr>
          <w:rFonts w:ascii="Arial" w:hAnsi="Arial" w:cs="Arial"/>
          <w:color w:val="000000"/>
          <w:sz w:val="40"/>
          <w:szCs w:val="40"/>
        </w:rPr>
        <w:t>Ik bevind me samen met mijn liefste echtgenote op de tweede rij in de grote zaal van het Concertgebouw te Amsterdam, een zaal met een ongelofelijk mooie akoestiek.</w:t>
      </w:r>
      <w:r w:rsidRPr="00BE3BC0">
        <w:rPr>
          <w:rFonts w:ascii="MS Mincho" w:eastAsia="MS Mincho" w:hAnsi="MS Mincho" w:cs="MS Mincho"/>
          <w:color w:val="000000"/>
          <w:sz w:val="40"/>
          <w:szCs w:val="40"/>
        </w:rPr>
        <w:t> </w:t>
      </w:r>
    </w:p>
    <w:p w14:paraId="6C146CCE"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Vanavond is er een eenmalig optreden van de zanger </w:t>
      </w:r>
      <w:proofErr w:type="spellStart"/>
      <w:r w:rsidRPr="00BE3BC0">
        <w:rPr>
          <w:rFonts w:ascii="Arial" w:hAnsi="Arial" w:cs="Arial"/>
          <w:color w:val="000000"/>
          <w:sz w:val="40"/>
          <w:szCs w:val="40"/>
        </w:rPr>
        <w:t>Quasthof</w:t>
      </w:r>
      <w:proofErr w:type="spellEnd"/>
      <w:r w:rsidRPr="00BE3BC0">
        <w:rPr>
          <w:rFonts w:ascii="Arial" w:hAnsi="Arial" w:cs="Arial"/>
          <w:color w:val="000000"/>
          <w:sz w:val="40"/>
          <w:szCs w:val="40"/>
        </w:rPr>
        <w:t xml:space="preserve"> die begeleid door Maria José J</w:t>
      </w:r>
      <w:r>
        <w:rPr>
          <w:rFonts w:ascii="Arial" w:hAnsi="Arial" w:cs="Arial"/>
          <w:color w:val="000000"/>
          <w:sz w:val="40"/>
          <w:szCs w:val="40"/>
        </w:rPr>
        <w:t>oao op piano, eenmalig</w:t>
      </w:r>
      <w:r w:rsidRPr="00CE672E">
        <w:rPr>
          <w:rFonts w:ascii="Arial" w:hAnsi="Arial" w:cs="Arial"/>
          <w:i/>
          <w:color w:val="000000"/>
          <w:sz w:val="40"/>
          <w:szCs w:val="40"/>
        </w:rPr>
        <w:t xml:space="preserve">, Die </w:t>
      </w:r>
      <w:proofErr w:type="spellStart"/>
      <w:r w:rsidRPr="00CE672E">
        <w:rPr>
          <w:rFonts w:ascii="Arial" w:hAnsi="Arial" w:cs="Arial"/>
          <w:i/>
          <w:color w:val="000000"/>
          <w:sz w:val="40"/>
          <w:szCs w:val="40"/>
        </w:rPr>
        <w:t>Winterreise</w:t>
      </w:r>
      <w:proofErr w:type="spellEnd"/>
      <w:r w:rsidRPr="00BE3BC0">
        <w:rPr>
          <w:rFonts w:ascii="Arial" w:hAnsi="Arial" w:cs="Arial"/>
          <w:color w:val="000000"/>
          <w:sz w:val="40"/>
          <w:szCs w:val="40"/>
        </w:rPr>
        <w:t xml:space="preserve"> van Schubert, een liederencyclus van 23 (!) liederen, in zijn geheel ten gehore zal brengen. </w:t>
      </w:r>
      <w:r w:rsidRPr="006A69AF">
        <w:rPr>
          <w:rFonts w:ascii="Arial" w:hAnsi="Arial" w:cs="Arial"/>
          <w:color w:val="000000"/>
          <w:sz w:val="32"/>
          <w:szCs w:val="32"/>
        </w:rPr>
        <w:t>*</w:t>
      </w:r>
      <w:proofErr w:type="spellStart"/>
      <w:r w:rsidRPr="006A69AF">
        <w:rPr>
          <w:rFonts w:ascii="Arial" w:hAnsi="Arial" w:cs="Arial"/>
          <w:color w:val="000000"/>
          <w:sz w:val="32"/>
          <w:szCs w:val="32"/>
        </w:rPr>
        <w:t>note</w:t>
      </w:r>
      <w:proofErr w:type="spellEnd"/>
      <w:r w:rsidRPr="006A69AF">
        <w:rPr>
          <w:rFonts w:ascii="Arial" w:hAnsi="Arial" w:cs="Arial"/>
          <w:color w:val="000000"/>
          <w:sz w:val="32"/>
          <w:szCs w:val="32"/>
        </w:rPr>
        <w:t xml:space="preserve"> 25</w:t>
      </w:r>
      <w:r w:rsidRPr="006A69AF">
        <w:rPr>
          <w:rFonts w:ascii="MS Mincho" w:eastAsia="MS Mincho" w:hAnsi="MS Mincho" w:cs="MS Mincho"/>
          <w:color w:val="000000"/>
          <w:sz w:val="32"/>
          <w:szCs w:val="32"/>
        </w:rPr>
        <w:t> </w:t>
      </w:r>
      <w:r>
        <w:rPr>
          <w:rFonts w:ascii="MS Mincho" w:eastAsia="MS Mincho" w:hAnsi="MS Mincho" w:cs="MS Mincho"/>
          <w:color w:val="000000"/>
          <w:sz w:val="32"/>
          <w:szCs w:val="32"/>
        </w:rPr>
        <w:t xml:space="preserve">     </w:t>
      </w:r>
      <w:r w:rsidRPr="00BE3BC0">
        <w:rPr>
          <w:rFonts w:ascii="Arial" w:hAnsi="Arial" w:cs="Arial"/>
          <w:color w:val="000000"/>
          <w:sz w:val="40"/>
          <w:szCs w:val="40"/>
        </w:rPr>
        <w:t>Deze liederen, die tot de mooiste ter wereld behoren, gaan over een man die gekweld door liefdespijn over kerkhoven zwalkt, op de grens van zelfmoord balancerend.</w:t>
      </w:r>
      <w:r w:rsidRPr="00BE3BC0">
        <w:rPr>
          <w:rFonts w:ascii="MS Mincho" w:eastAsia="MS Mincho" w:hAnsi="MS Mincho" w:cs="MS Mincho"/>
          <w:color w:val="000000"/>
          <w:sz w:val="40"/>
          <w:szCs w:val="40"/>
        </w:rPr>
        <w:t> </w:t>
      </w:r>
      <w:r w:rsidRPr="00CE672E">
        <w:rPr>
          <w:rFonts w:ascii="Arial" w:hAnsi="Arial" w:cs="Arial"/>
          <w:i/>
          <w:color w:val="000000"/>
          <w:sz w:val="40"/>
          <w:szCs w:val="40"/>
        </w:rPr>
        <w:t>Weltschmerz,</w:t>
      </w:r>
      <w:r w:rsidRPr="00BE3BC0">
        <w:rPr>
          <w:rFonts w:ascii="Arial" w:hAnsi="Arial" w:cs="Arial"/>
          <w:color w:val="000000"/>
          <w:sz w:val="40"/>
          <w:szCs w:val="40"/>
        </w:rPr>
        <w:t xml:space="preserve"> dus. </w:t>
      </w:r>
    </w:p>
    <w:p w14:paraId="669F10C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Het gaat beginnen.</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Vanaf de hoge en o zo steile trap daalt </w:t>
      </w:r>
      <w:proofErr w:type="spellStart"/>
      <w:r w:rsidRPr="00BE3BC0">
        <w:rPr>
          <w:rFonts w:ascii="Arial" w:hAnsi="Arial" w:cs="Arial"/>
          <w:color w:val="000000"/>
          <w:sz w:val="40"/>
          <w:szCs w:val="40"/>
        </w:rPr>
        <w:t>Quasthof</w:t>
      </w:r>
      <w:proofErr w:type="spellEnd"/>
      <w:r w:rsidRPr="00BE3BC0">
        <w:rPr>
          <w:rFonts w:ascii="Arial" w:hAnsi="Arial" w:cs="Arial"/>
          <w:color w:val="000000"/>
          <w:sz w:val="40"/>
          <w:szCs w:val="40"/>
        </w:rPr>
        <w:t xml:space="preserve"> af met in zijn kielzog Joao.</w:t>
      </w:r>
      <w:r w:rsidRPr="00BE3BC0">
        <w:rPr>
          <w:rFonts w:ascii="MS Mincho" w:eastAsia="MS Mincho" w:hAnsi="MS Mincho" w:cs="MS Mincho"/>
          <w:color w:val="000000"/>
          <w:sz w:val="40"/>
          <w:szCs w:val="40"/>
        </w:rPr>
        <w:t> </w:t>
      </w:r>
      <w:r w:rsidRPr="00BE3BC0">
        <w:rPr>
          <w:rFonts w:ascii="Arial" w:hAnsi="Arial" w:cs="Arial"/>
          <w:color w:val="000000"/>
          <w:sz w:val="40"/>
          <w:szCs w:val="40"/>
        </w:rPr>
        <w:t>Hij heeft het kleinste lichaam dat ik ooit gezien heb. Het is misvormd door softenon, een hoofd met een rompje met kleine wiebelhandjes bovenaan, geen armen, nauwelijks beentjes. Hij gaat zitten op een kruk bij de piano.</w:t>
      </w:r>
      <w:r w:rsidRPr="00BE3BC0">
        <w:rPr>
          <w:rFonts w:ascii="MS Mincho" w:eastAsia="MS Mincho" w:hAnsi="MS Mincho" w:cs="MS Mincho"/>
          <w:color w:val="000000"/>
          <w:sz w:val="40"/>
          <w:szCs w:val="40"/>
        </w:rPr>
        <w:t> </w:t>
      </w:r>
    </w:p>
    <w:p w14:paraId="7F53522B" w14:textId="77777777" w:rsidR="004A4911" w:rsidRPr="00BE3BC0" w:rsidRDefault="004A4911" w:rsidP="004A4911">
      <w:pPr>
        <w:widowControl w:val="0"/>
        <w:autoSpaceDE w:val="0"/>
        <w:autoSpaceDN w:val="0"/>
        <w:adjustRightInd w:val="0"/>
        <w:spacing w:after="240" w:line="340" w:lineRule="atLeast"/>
        <w:rPr>
          <w:rFonts w:ascii="Arial" w:hAnsi="Arial" w:cs="Arial"/>
          <w:color w:val="000000"/>
          <w:sz w:val="40"/>
          <w:szCs w:val="40"/>
        </w:rPr>
      </w:pPr>
      <w:r w:rsidRPr="00BE3BC0">
        <w:rPr>
          <w:rFonts w:ascii="Arial" w:hAnsi="Arial" w:cs="Arial"/>
          <w:color w:val="000000"/>
          <w:sz w:val="40"/>
          <w:szCs w:val="40"/>
        </w:rPr>
        <w:t xml:space="preserve">Muziek begint. </w:t>
      </w:r>
    </w:p>
    <w:p w14:paraId="3A843E72" w14:textId="77777777" w:rsidR="004A4911" w:rsidRDefault="004A4911" w:rsidP="004A4911">
      <w:pPr>
        <w:widowControl w:val="0"/>
        <w:autoSpaceDE w:val="0"/>
        <w:autoSpaceDN w:val="0"/>
        <w:adjustRightInd w:val="0"/>
        <w:spacing w:line="280" w:lineRule="atLeast"/>
        <w:rPr>
          <w:rFonts w:ascii="MS Mincho" w:eastAsia="MS Mincho" w:hAnsi="MS Mincho" w:cs="MS Mincho"/>
          <w:color w:val="000000"/>
          <w:sz w:val="40"/>
          <w:szCs w:val="40"/>
        </w:rPr>
      </w:pPr>
      <w:r w:rsidRPr="00BE3BC0">
        <w:rPr>
          <w:rFonts w:ascii="Arial" w:hAnsi="Arial" w:cs="Arial"/>
          <w:color w:val="000000"/>
          <w:sz w:val="40"/>
          <w:szCs w:val="40"/>
        </w:rPr>
        <w:t>Binnen luttele seconden ben ik het beeld van dat lichaam kwijt en luister ik ademloos naar die stem. Hij schildert met zijn stem de verhaallijnen, het ene lied na het andere.</w:t>
      </w:r>
      <w:r w:rsidRPr="00BE3BC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BE3BC0">
        <w:rPr>
          <w:rFonts w:ascii="Arial" w:hAnsi="Arial" w:cs="Arial"/>
          <w:color w:val="000000"/>
          <w:sz w:val="40"/>
          <w:szCs w:val="40"/>
        </w:rPr>
        <w:t>Soms zit ik huilend vastgenageld op mijn stoel, zo aangrijpend is deze performance. Waar deze liederen overgaan, daar is hij zelf talloze malen geweest, deze zanger.</w:t>
      </w:r>
      <w:r w:rsidRPr="00BE3BC0">
        <w:rPr>
          <w:rFonts w:ascii="MS Mincho" w:eastAsia="MS Mincho" w:hAnsi="MS Mincho" w:cs="MS Mincho"/>
          <w:color w:val="000000"/>
          <w:sz w:val="40"/>
          <w:szCs w:val="40"/>
        </w:rPr>
        <w:t> </w:t>
      </w:r>
      <w:r w:rsidRPr="00BE3BC0">
        <w:rPr>
          <w:rFonts w:ascii="Arial" w:hAnsi="Arial" w:cs="Arial"/>
          <w:color w:val="000000"/>
          <w:sz w:val="40"/>
          <w:szCs w:val="40"/>
        </w:rPr>
        <w:t>Op de rand van de dood.</w:t>
      </w:r>
      <w:r w:rsidRPr="00BE3BC0">
        <w:rPr>
          <w:rFonts w:ascii="MS Mincho" w:eastAsia="MS Mincho" w:hAnsi="MS Mincho" w:cs="MS Mincho"/>
          <w:color w:val="000000"/>
          <w:sz w:val="40"/>
          <w:szCs w:val="40"/>
        </w:rPr>
        <w:t> </w:t>
      </w:r>
      <w:r w:rsidRPr="00BE3BC0">
        <w:rPr>
          <w:rFonts w:ascii="Arial" w:hAnsi="Arial" w:cs="Arial"/>
          <w:color w:val="000000"/>
          <w:sz w:val="40"/>
          <w:szCs w:val="40"/>
        </w:rPr>
        <w:t xml:space="preserve">Ik kan deze regels slechts huilend typen. Zijn stem gaat de nok in, samen met de kraai die met hem meevliegt, zijn liefdesverdriet is onze eigen pijn, zijn gescharrel langs de graven op het kerkhof in de sneeuw, roept onze eigen </w:t>
      </w:r>
      <w:proofErr w:type="spellStart"/>
      <w:proofErr w:type="gramStart"/>
      <w:r w:rsidRPr="00BE3BC0">
        <w:rPr>
          <w:rFonts w:ascii="Arial" w:hAnsi="Arial" w:cs="Arial"/>
          <w:color w:val="000000"/>
          <w:sz w:val="40"/>
          <w:szCs w:val="40"/>
        </w:rPr>
        <w:t>godver</w:t>
      </w:r>
      <w:r>
        <w:rPr>
          <w:rFonts w:ascii="Arial" w:hAnsi="Arial" w:cs="Arial"/>
          <w:color w:val="000000"/>
          <w:sz w:val="40"/>
          <w:szCs w:val="40"/>
        </w:rPr>
        <w:t>-</w:t>
      </w:r>
      <w:r w:rsidRPr="00BE3BC0">
        <w:rPr>
          <w:rFonts w:ascii="Arial" w:hAnsi="Arial" w:cs="Arial"/>
          <w:color w:val="000000"/>
          <w:sz w:val="40"/>
          <w:szCs w:val="40"/>
        </w:rPr>
        <w:t>laten</w:t>
      </w:r>
      <w:proofErr w:type="spellEnd"/>
      <w:proofErr w:type="gramEnd"/>
      <w:r w:rsidRPr="00BE3BC0">
        <w:rPr>
          <w:rFonts w:ascii="Arial" w:hAnsi="Arial" w:cs="Arial"/>
          <w:color w:val="000000"/>
          <w:sz w:val="40"/>
          <w:szCs w:val="40"/>
        </w:rPr>
        <w:t xml:space="preserve"> eenzaamheid in herinnering. Hij geeft ons ook geen kans meer om te ontsnappen.</w:t>
      </w:r>
      <w:r w:rsidRPr="00BE3BC0">
        <w:rPr>
          <w:rFonts w:ascii="MS Mincho" w:eastAsia="MS Mincho" w:hAnsi="MS Mincho" w:cs="MS Mincho"/>
          <w:color w:val="000000"/>
          <w:sz w:val="40"/>
          <w:szCs w:val="40"/>
        </w:rPr>
        <w:t> </w:t>
      </w:r>
    </w:p>
    <w:p w14:paraId="7E5C7AF2" w14:textId="77777777" w:rsidR="004A4911" w:rsidRPr="0057162D" w:rsidRDefault="004A4911" w:rsidP="004A4911">
      <w:pPr>
        <w:widowControl w:val="0"/>
        <w:autoSpaceDE w:val="0"/>
        <w:autoSpaceDN w:val="0"/>
        <w:adjustRightInd w:val="0"/>
        <w:spacing w:line="280" w:lineRule="atLeast"/>
        <w:rPr>
          <w:rFonts w:ascii="Arial" w:hAnsi="Arial" w:cs="Arial"/>
          <w:color w:val="000000"/>
          <w:sz w:val="40"/>
          <w:szCs w:val="40"/>
        </w:rPr>
      </w:pPr>
      <w:r w:rsidRPr="00BE3BC0">
        <w:rPr>
          <w:rFonts w:ascii="Arial" w:hAnsi="Arial" w:cs="Arial"/>
          <w:color w:val="000000"/>
          <w:sz w:val="40"/>
          <w:szCs w:val="40"/>
        </w:rPr>
        <w:t>Lied na lied klinkt zonder pauze, een enorme prestatie.</w:t>
      </w:r>
      <w:r w:rsidRPr="00BE3BC0">
        <w:rPr>
          <w:rFonts w:ascii="MS Mincho" w:eastAsia="MS Mincho" w:hAnsi="MS Mincho" w:cs="MS Mincho"/>
          <w:color w:val="000000"/>
          <w:sz w:val="40"/>
          <w:szCs w:val="40"/>
        </w:rPr>
        <w:t> </w:t>
      </w:r>
      <w:r w:rsidRPr="00BE3BC0">
        <w:rPr>
          <w:rFonts w:ascii="Arial" w:hAnsi="Arial" w:cs="Arial"/>
          <w:color w:val="000000"/>
          <w:sz w:val="40"/>
          <w:szCs w:val="40"/>
        </w:rPr>
        <w:t>Zijn verbeeldingskracht is zo groot dat hij ons op de toppen van de Tussenwerkelijkheid weet te brengen met de vanzelfsprekendheid van de professional.</w:t>
      </w:r>
      <w:r w:rsidRPr="00BE3BC0">
        <w:rPr>
          <w:rFonts w:ascii="MS Mincho" w:eastAsia="MS Mincho" w:hAnsi="MS Mincho" w:cs="MS Mincho"/>
          <w:color w:val="000000"/>
          <w:sz w:val="40"/>
          <w:szCs w:val="40"/>
        </w:rPr>
        <w:t> </w:t>
      </w:r>
      <w:r>
        <w:rPr>
          <w:rFonts w:ascii="MS Mincho" w:eastAsia="MS Mincho" w:hAnsi="MS Mincho" w:cs="MS Mincho"/>
          <w:color w:val="000000"/>
          <w:sz w:val="40"/>
          <w:szCs w:val="40"/>
        </w:rPr>
        <w:t>W</w:t>
      </w:r>
      <w:r w:rsidRPr="00BE3BC0">
        <w:rPr>
          <w:rFonts w:ascii="Arial" w:hAnsi="Arial" w:cs="Arial"/>
          <w:color w:val="000000"/>
          <w:sz w:val="40"/>
          <w:szCs w:val="40"/>
        </w:rPr>
        <w:t>at een lijden, wat een studie, wat een leven, wat een doodsbesef zit hieronder.</w:t>
      </w:r>
      <w:r w:rsidRPr="00BE3BC0">
        <w:rPr>
          <w:rFonts w:ascii="MS Mincho" w:eastAsia="MS Mincho" w:hAnsi="MS Mincho" w:cs="MS Mincho"/>
          <w:color w:val="000000"/>
          <w:sz w:val="40"/>
          <w:szCs w:val="40"/>
        </w:rPr>
        <w:t> </w:t>
      </w:r>
    </w:p>
    <w:p w14:paraId="3CE58675" w14:textId="77777777" w:rsidR="004A4911" w:rsidRDefault="004A4911" w:rsidP="004A4911">
      <w:pPr>
        <w:widowControl w:val="0"/>
        <w:autoSpaceDE w:val="0"/>
        <w:autoSpaceDN w:val="0"/>
        <w:adjustRightInd w:val="0"/>
        <w:spacing w:after="240" w:line="340" w:lineRule="atLeast"/>
        <w:rPr>
          <w:rFonts w:ascii="MS Mincho" w:eastAsia="MS Mincho" w:hAnsi="MS Mincho" w:cs="MS Mincho"/>
          <w:color w:val="000000"/>
          <w:sz w:val="40"/>
          <w:szCs w:val="40"/>
        </w:rPr>
      </w:pPr>
      <w:r w:rsidRPr="00BE3BC0">
        <w:rPr>
          <w:rFonts w:ascii="Arial" w:hAnsi="Arial" w:cs="Arial"/>
          <w:color w:val="000000"/>
          <w:sz w:val="40"/>
          <w:szCs w:val="40"/>
        </w:rPr>
        <w:t>Eindelijk heeft het laatste lied geklonken.</w:t>
      </w:r>
      <w:r w:rsidRPr="00BE3BC0">
        <w:rPr>
          <w:rFonts w:ascii="MS Mincho" w:eastAsia="MS Mincho" w:hAnsi="MS Mincho" w:cs="MS Mincho"/>
          <w:color w:val="000000"/>
          <w:sz w:val="40"/>
          <w:szCs w:val="40"/>
        </w:rPr>
        <w:t> </w:t>
      </w:r>
      <w:r w:rsidRPr="00BE3BC0">
        <w:rPr>
          <w:rFonts w:ascii="Arial" w:hAnsi="Arial" w:cs="Arial"/>
          <w:color w:val="000000"/>
          <w:sz w:val="40"/>
          <w:szCs w:val="40"/>
        </w:rPr>
        <w:t>Wij zitten aan onze stoelen geklonken, bewegingloos.</w:t>
      </w:r>
      <w:r w:rsidRPr="00BE3BC0">
        <w:rPr>
          <w:rFonts w:ascii="MS Mincho" w:eastAsia="MS Mincho" w:hAnsi="MS Mincho" w:cs="MS Mincho"/>
          <w:color w:val="000000"/>
          <w:sz w:val="40"/>
          <w:szCs w:val="40"/>
        </w:rPr>
        <w:t> </w:t>
      </w:r>
      <w:r w:rsidRPr="00BE3BC0">
        <w:rPr>
          <w:rFonts w:ascii="Arial" w:hAnsi="Arial" w:cs="Arial"/>
          <w:color w:val="000000"/>
          <w:sz w:val="40"/>
          <w:szCs w:val="40"/>
        </w:rPr>
        <w:t>Het moment is van ons allemaal.</w:t>
      </w:r>
      <w:r w:rsidRPr="00BE3BC0">
        <w:rPr>
          <w:rFonts w:ascii="MS Mincho" w:eastAsia="MS Mincho" w:hAnsi="MS Mincho" w:cs="MS Mincho"/>
          <w:color w:val="000000"/>
          <w:sz w:val="40"/>
          <w:szCs w:val="40"/>
        </w:rPr>
        <w:t> </w:t>
      </w:r>
      <w:r w:rsidRPr="00BE3BC0">
        <w:rPr>
          <w:rFonts w:ascii="Arial" w:hAnsi="Arial" w:cs="Arial"/>
          <w:color w:val="000000"/>
          <w:sz w:val="40"/>
          <w:szCs w:val="40"/>
        </w:rPr>
        <w:t>Het is zo gruwelijk en gelukzalig tegelijkertijd, ook voor hem. Dat besef dringt langzaam tot ons door: door onze tranen heen beginnen we te klappen, een ovationeel applaus en wat een emoties om ons heen: huilen en ook gelach.</w:t>
      </w:r>
      <w:r w:rsidRPr="00BE3BC0">
        <w:rPr>
          <w:rFonts w:ascii="MS Mincho" w:eastAsia="MS Mincho" w:hAnsi="MS Mincho" w:cs="MS Mincho"/>
          <w:color w:val="000000"/>
          <w:sz w:val="40"/>
          <w:szCs w:val="40"/>
        </w:rPr>
        <w:t> </w:t>
      </w:r>
      <w:r w:rsidRPr="00BE3BC0">
        <w:rPr>
          <w:rFonts w:ascii="Arial" w:hAnsi="Arial" w:cs="Arial"/>
          <w:color w:val="000000"/>
          <w:sz w:val="40"/>
          <w:szCs w:val="40"/>
        </w:rPr>
        <w:t>Deze kunstenaar zullen wij nooit vergeten, hij heeft ons alles gegeven.</w:t>
      </w:r>
      <w:r w:rsidRPr="00BE3BC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BE3BC0">
        <w:rPr>
          <w:rFonts w:ascii="Arial" w:hAnsi="Arial" w:cs="Arial"/>
          <w:color w:val="000000"/>
          <w:sz w:val="40"/>
          <w:szCs w:val="40"/>
        </w:rPr>
        <w:t xml:space="preserve">Dankzij zijn verbeeldingskracht. </w:t>
      </w:r>
      <w:bookmarkStart w:id="0" w:name="_GoBack"/>
      <w:bookmarkEnd w:id="0"/>
    </w:p>
    <w:sectPr w:rsidR="004A4911"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462495"/>
    <w:multiLevelType w:val="hybridMultilevel"/>
    <w:tmpl w:val="E9982A1A"/>
    <w:lvl w:ilvl="0" w:tplc="122694A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235FE5"/>
    <w:multiLevelType w:val="hybridMultilevel"/>
    <w:tmpl w:val="6ADCF61C"/>
    <w:lvl w:ilvl="0" w:tplc="2A625676">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2333FC"/>
    <w:multiLevelType w:val="hybridMultilevel"/>
    <w:tmpl w:val="40C41474"/>
    <w:lvl w:ilvl="0" w:tplc="F440FAC0">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11A7559"/>
    <w:multiLevelType w:val="hybridMultilevel"/>
    <w:tmpl w:val="8F0C2120"/>
    <w:lvl w:ilvl="0" w:tplc="528E9A6C">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7E76EF"/>
    <w:multiLevelType w:val="hybridMultilevel"/>
    <w:tmpl w:val="A766816C"/>
    <w:lvl w:ilvl="0" w:tplc="B526FCC4">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2E35A3"/>
    <w:multiLevelType w:val="hybridMultilevel"/>
    <w:tmpl w:val="1444C0D2"/>
    <w:lvl w:ilvl="0" w:tplc="9F8656BE">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2893052"/>
    <w:multiLevelType w:val="hybridMultilevel"/>
    <w:tmpl w:val="025E07CC"/>
    <w:lvl w:ilvl="0" w:tplc="BB427BA6">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40592D"/>
    <w:multiLevelType w:val="hybridMultilevel"/>
    <w:tmpl w:val="B66A98E8"/>
    <w:lvl w:ilvl="0" w:tplc="546E5D4C">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1"/>
  </w:num>
  <w:num w:numId="5">
    <w:abstractNumId w:val="2"/>
  </w:num>
  <w:num w:numId="6">
    <w:abstractNumId w:val="6"/>
  </w:num>
  <w:num w:numId="7">
    <w:abstractNumId w:val="4"/>
  </w:num>
  <w:num w:numId="8">
    <w:abstractNumId w:val="10"/>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11"/>
    <w:rsid w:val="00014881"/>
    <w:rsid w:val="002443BA"/>
    <w:rsid w:val="0035526C"/>
    <w:rsid w:val="004A4911"/>
    <w:rsid w:val="005C25F1"/>
    <w:rsid w:val="007060E3"/>
    <w:rsid w:val="007B7A9C"/>
    <w:rsid w:val="00B96A6F"/>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3A204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A4911"/>
  </w:style>
  <w:style w:type="paragraph" w:styleId="Kop1">
    <w:name w:val="heading 1"/>
    <w:basedOn w:val="Standaard"/>
    <w:link w:val="Kop1Teken"/>
    <w:uiPriority w:val="9"/>
    <w:qFormat/>
    <w:rsid w:val="004A4911"/>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Teken"/>
    <w:uiPriority w:val="9"/>
    <w:qFormat/>
    <w:rsid w:val="004A4911"/>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Teken"/>
    <w:uiPriority w:val="9"/>
    <w:qFormat/>
    <w:rsid w:val="004A4911"/>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4A4911"/>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4A4911"/>
    <w:rPr>
      <w:rFonts w:ascii="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4A4911"/>
    <w:rPr>
      <w:rFonts w:ascii="Times New Roman" w:hAnsi="Times New Roman" w:cs="Times New Roman"/>
      <w:b/>
      <w:bCs/>
      <w:sz w:val="27"/>
      <w:szCs w:val="27"/>
      <w:lang w:eastAsia="nl-NL"/>
    </w:rPr>
  </w:style>
  <w:style w:type="paragraph" w:styleId="Lijstalinea">
    <w:name w:val="List Paragraph"/>
    <w:basedOn w:val="Standaard"/>
    <w:uiPriority w:val="34"/>
    <w:qFormat/>
    <w:rsid w:val="004A4911"/>
    <w:pPr>
      <w:ind w:left="720"/>
      <w:contextualSpacing/>
    </w:pPr>
  </w:style>
  <w:style w:type="character" w:styleId="Hyperlink">
    <w:name w:val="Hyperlink"/>
    <w:basedOn w:val="Standaardalinea-lettertype"/>
    <w:uiPriority w:val="99"/>
    <w:unhideWhenUsed/>
    <w:rsid w:val="004A49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20" Type="http://schemas.openxmlformats.org/officeDocument/2006/relationships/image" Target="media/image16.tiff"/><Relationship Id="rId21" Type="http://schemas.openxmlformats.org/officeDocument/2006/relationships/image" Target="media/image17.tiff"/><Relationship Id="rId22" Type="http://schemas.openxmlformats.org/officeDocument/2006/relationships/image" Target="media/image18.tiff"/><Relationship Id="rId23" Type="http://schemas.openxmlformats.org/officeDocument/2006/relationships/image" Target="media/image19.tiff"/><Relationship Id="rId24" Type="http://schemas.openxmlformats.org/officeDocument/2006/relationships/image" Target="media/image20.tif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tiff"/><Relationship Id="rId19" Type="http://schemas.openxmlformats.org/officeDocument/2006/relationships/image" Target="media/image15.tif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5114</Words>
  <Characters>28130</Characters>
  <Application>Microsoft Macintosh Word</Application>
  <DocSecurity>0</DocSecurity>
  <Lines>234</Lines>
  <Paragraphs>66</Paragraphs>
  <ScaleCrop>false</ScaleCrop>
  <LinksUpToDate>false</LinksUpToDate>
  <CharactersWithSpaces>33178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2026-07-31T10:31:00Z</dcterms:created>
  <dcterms:modified xsi:type="dcterms:W3CDTF">2026-07-31T10:31:00Z</dcterms:modified>
</cp:coreProperties>
</file>