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DBE58E" w14:textId="77777777" w:rsidR="00442771" w:rsidRPr="00B3361F" w:rsidRDefault="00442771" w:rsidP="00442771">
      <w:pPr>
        <w:widowControl w:val="0"/>
        <w:autoSpaceDE w:val="0"/>
        <w:autoSpaceDN w:val="0"/>
        <w:adjustRightInd w:val="0"/>
        <w:spacing w:line="280" w:lineRule="atLeast"/>
        <w:rPr>
          <w:rFonts w:ascii="Arial" w:hAnsi="Arial" w:cs="Arial"/>
          <w:color w:val="FF0000"/>
          <w:sz w:val="48"/>
          <w:szCs w:val="48"/>
        </w:rPr>
      </w:pPr>
      <w:r w:rsidRPr="00B3361F">
        <w:rPr>
          <w:rFonts w:ascii="Arial" w:hAnsi="Arial" w:cs="Arial"/>
          <w:noProof/>
          <w:color w:val="FF0000"/>
          <w:sz w:val="48"/>
          <w:szCs w:val="48"/>
          <w:lang w:eastAsia="nl-NL"/>
        </w:rPr>
        <w:drawing>
          <wp:inline distT="0" distB="0" distL="0" distR="0" wp14:anchorId="37C23C54" wp14:editId="31913709">
            <wp:extent cx="14605" cy="103505"/>
            <wp:effectExtent l="0" t="0" r="10795" b="0"/>
            <wp:docPr id="4614" name="Afbeelding 4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7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B3361F">
        <w:rPr>
          <w:rFonts w:ascii="Arial" w:hAnsi="Arial" w:cs="Arial"/>
          <w:color w:val="FF0000"/>
          <w:sz w:val="48"/>
          <w:szCs w:val="48"/>
        </w:rPr>
        <w:t xml:space="preserve">GEDICHTEN </w:t>
      </w:r>
    </w:p>
    <w:p w14:paraId="73023BCB" w14:textId="77777777" w:rsidR="00442771" w:rsidRPr="00330226" w:rsidRDefault="00442771" w:rsidP="00442771">
      <w:pPr>
        <w:widowControl w:val="0"/>
        <w:autoSpaceDE w:val="0"/>
        <w:autoSpaceDN w:val="0"/>
        <w:adjustRightInd w:val="0"/>
        <w:spacing w:line="280" w:lineRule="atLeast"/>
        <w:rPr>
          <w:rFonts w:ascii="Arial" w:hAnsi="Arial" w:cs="Arial"/>
          <w:color w:val="FF0000"/>
          <w:sz w:val="40"/>
          <w:szCs w:val="40"/>
        </w:rPr>
      </w:pPr>
    </w:p>
    <w:p w14:paraId="37BCD854" w14:textId="77777777" w:rsidR="00442771" w:rsidRDefault="00442771" w:rsidP="00442771">
      <w:pPr>
        <w:widowControl w:val="0"/>
        <w:autoSpaceDE w:val="0"/>
        <w:autoSpaceDN w:val="0"/>
        <w:adjustRightInd w:val="0"/>
        <w:spacing w:line="280" w:lineRule="atLeast"/>
        <w:rPr>
          <w:rFonts w:ascii="Arial" w:hAnsi="Arial" w:cs="Arial"/>
          <w:color w:val="FF0000"/>
          <w:sz w:val="40"/>
          <w:szCs w:val="40"/>
        </w:rPr>
      </w:pPr>
      <w:r w:rsidRPr="00330226">
        <w:rPr>
          <w:rFonts w:ascii="Arial" w:hAnsi="Arial" w:cs="Arial"/>
          <w:color w:val="FF0000"/>
          <w:sz w:val="40"/>
          <w:szCs w:val="40"/>
        </w:rPr>
        <w:t>Waterlandcyclus</w:t>
      </w:r>
    </w:p>
    <w:p w14:paraId="62C3D279" w14:textId="77777777" w:rsidR="00442771" w:rsidRPr="00330226" w:rsidRDefault="00442771" w:rsidP="00442771">
      <w:pPr>
        <w:widowControl w:val="0"/>
        <w:autoSpaceDE w:val="0"/>
        <w:autoSpaceDN w:val="0"/>
        <w:adjustRightInd w:val="0"/>
        <w:spacing w:line="280" w:lineRule="atLeast"/>
        <w:rPr>
          <w:rFonts w:ascii="Arial" w:hAnsi="Arial" w:cs="Arial"/>
          <w:color w:val="FF0000"/>
          <w:sz w:val="40"/>
          <w:szCs w:val="40"/>
        </w:rPr>
      </w:pPr>
    </w:p>
    <w:p w14:paraId="0D6E627F" w14:textId="77777777" w:rsidR="00442771" w:rsidRPr="00183EA2" w:rsidRDefault="00442771" w:rsidP="00442771">
      <w:pPr>
        <w:widowControl w:val="0"/>
        <w:autoSpaceDE w:val="0"/>
        <w:autoSpaceDN w:val="0"/>
        <w:adjustRightInd w:val="0"/>
        <w:spacing w:line="280" w:lineRule="atLeast"/>
        <w:rPr>
          <w:rFonts w:ascii="Arial" w:hAnsi="Arial" w:cs="Arial"/>
          <w:color w:val="000000"/>
          <w:sz w:val="40"/>
          <w:szCs w:val="40"/>
        </w:rPr>
      </w:pPr>
      <w:r w:rsidRPr="00183EA2">
        <w:rPr>
          <w:rFonts w:ascii="Arial" w:hAnsi="Arial" w:cs="Arial"/>
          <w:noProof/>
          <w:color w:val="000000"/>
          <w:sz w:val="40"/>
          <w:szCs w:val="40"/>
          <w:lang w:eastAsia="nl-NL"/>
        </w:rPr>
        <w:drawing>
          <wp:inline distT="0" distB="0" distL="0" distR="0" wp14:anchorId="2AF929EA" wp14:editId="33C9C116">
            <wp:extent cx="103505" cy="14605"/>
            <wp:effectExtent l="0" t="0" r="0" b="10795"/>
            <wp:docPr id="4595" name="Afbeelding 4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9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5E0142FB" wp14:editId="717376CA">
            <wp:extent cx="59055" cy="14605"/>
            <wp:effectExtent l="0" t="0" r="0" b="10795"/>
            <wp:docPr id="4594" name="Afbeelding 4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75A11AE4" wp14:editId="4091923E">
            <wp:extent cx="59055" cy="14605"/>
            <wp:effectExtent l="0" t="0" r="0" b="10795"/>
            <wp:docPr id="4593" name="Afbeelding 4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p>
    <w:p w14:paraId="5EC5633F" w14:textId="77777777" w:rsidR="00442771" w:rsidRDefault="00442771" w:rsidP="00442771">
      <w:pPr>
        <w:widowControl w:val="0"/>
        <w:autoSpaceDE w:val="0"/>
        <w:autoSpaceDN w:val="0"/>
        <w:adjustRightInd w:val="0"/>
        <w:spacing w:after="240" w:line="340" w:lineRule="atLeast"/>
        <w:rPr>
          <w:rFonts w:ascii="Arial" w:hAnsi="Arial" w:cs="Arial"/>
          <w:color w:val="FF0000"/>
          <w:sz w:val="40"/>
          <w:szCs w:val="40"/>
        </w:rPr>
      </w:pPr>
      <w:r w:rsidRPr="00DF6353">
        <w:rPr>
          <w:noProof/>
          <w:lang w:eastAsia="nl-NL"/>
        </w:rPr>
        <w:drawing>
          <wp:inline distT="0" distB="0" distL="0" distR="0" wp14:anchorId="2BA42047" wp14:editId="52770FC5">
            <wp:extent cx="5756910" cy="3984625"/>
            <wp:effectExtent l="0" t="0" r="8890" b="3175"/>
            <wp:docPr id="175" name="Afbeelding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6910" cy="3984625"/>
                    </a:xfrm>
                    <a:prstGeom prst="rect">
                      <a:avLst/>
                    </a:prstGeom>
                  </pic:spPr>
                </pic:pic>
              </a:graphicData>
            </a:graphic>
          </wp:inline>
        </w:drawing>
      </w:r>
    </w:p>
    <w:p w14:paraId="557D622B" w14:textId="77777777" w:rsidR="00442771" w:rsidRPr="00BD1447" w:rsidRDefault="00442771" w:rsidP="00442771">
      <w:pPr>
        <w:widowControl w:val="0"/>
        <w:autoSpaceDE w:val="0"/>
        <w:autoSpaceDN w:val="0"/>
        <w:adjustRightInd w:val="0"/>
        <w:spacing w:after="240" w:line="340" w:lineRule="atLeast"/>
        <w:rPr>
          <w:rFonts w:ascii="Arial" w:hAnsi="Arial" w:cs="Arial"/>
          <w:color w:val="FF0000"/>
          <w:sz w:val="40"/>
          <w:szCs w:val="40"/>
        </w:rPr>
      </w:pPr>
      <w:r w:rsidRPr="00BD1447">
        <w:rPr>
          <w:rFonts w:ascii="Arial" w:hAnsi="Arial" w:cs="Arial"/>
          <w:color w:val="FF0000"/>
          <w:sz w:val="40"/>
          <w:szCs w:val="40"/>
        </w:rPr>
        <w:t xml:space="preserve">Oude Boomgaard </w:t>
      </w:r>
    </w:p>
    <w:p w14:paraId="462BF63E"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Hof van Eden</w:t>
      </w:r>
      <w:r w:rsidRPr="00183EA2">
        <w:rPr>
          <w:rFonts w:ascii="MS Mincho" w:eastAsia="MS Mincho" w:hAnsi="MS Mincho" w:cs="MS Mincho"/>
          <w:color w:val="000000"/>
          <w:sz w:val="40"/>
          <w:szCs w:val="40"/>
        </w:rPr>
        <w:t> </w:t>
      </w:r>
    </w:p>
    <w:p w14:paraId="1F929493"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doe niet net</w:t>
      </w:r>
      <w:r w:rsidRPr="00183EA2">
        <w:rPr>
          <w:rFonts w:ascii="MS Mincho" w:eastAsia="MS Mincho" w:hAnsi="MS Mincho" w:cs="MS Mincho"/>
          <w:color w:val="000000"/>
          <w:sz w:val="40"/>
          <w:szCs w:val="40"/>
        </w:rPr>
        <w:t> </w:t>
      </w:r>
    </w:p>
    <w:p w14:paraId="555A7C08"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of je zo paradijselijk bent</w:t>
      </w:r>
      <w:r w:rsidRPr="00183EA2">
        <w:rPr>
          <w:rFonts w:ascii="MS Mincho" w:eastAsia="MS Mincho" w:hAnsi="MS Mincho" w:cs="MS Mincho"/>
          <w:color w:val="000000"/>
          <w:sz w:val="40"/>
          <w:szCs w:val="40"/>
        </w:rPr>
        <w:t> </w:t>
      </w:r>
    </w:p>
    <w:p w14:paraId="0B551454"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je bloesem is adembenemend </w:t>
      </w:r>
    </w:p>
    <w:p w14:paraId="59F990B0"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zo mooi</w:t>
      </w:r>
      <w:r w:rsidRPr="00183EA2">
        <w:rPr>
          <w:rFonts w:ascii="MS Mincho" w:eastAsia="MS Mincho" w:hAnsi="MS Mincho" w:cs="MS Mincho"/>
          <w:color w:val="000000"/>
          <w:sz w:val="40"/>
          <w:szCs w:val="40"/>
        </w:rPr>
        <w:t> </w:t>
      </w:r>
    </w:p>
    <w:p w14:paraId="5630964A"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maar je stammen en takken </w:t>
      </w:r>
    </w:p>
    <w:p w14:paraId="2102735F"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lastRenderedPageBreak/>
        <w:t>zijn zo ziek</w:t>
      </w:r>
      <w:r w:rsidRPr="00183EA2">
        <w:rPr>
          <w:rFonts w:ascii="MS Mincho" w:eastAsia="MS Mincho" w:hAnsi="MS Mincho" w:cs="MS Mincho"/>
          <w:color w:val="000000"/>
          <w:sz w:val="40"/>
          <w:szCs w:val="40"/>
        </w:rPr>
        <w:t> </w:t>
      </w:r>
    </w:p>
    <w:p w14:paraId="7610B8DC"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als maar kan</w:t>
      </w:r>
      <w:r w:rsidRPr="00183EA2">
        <w:rPr>
          <w:rFonts w:ascii="MS Mincho" w:eastAsia="MS Mincho" w:hAnsi="MS Mincho" w:cs="MS Mincho"/>
          <w:color w:val="000000"/>
          <w:sz w:val="40"/>
          <w:szCs w:val="40"/>
        </w:rPr>
        <w:t> </w:t>
      </w:r>
    </w:p>
    <w:p w14:paraId="7A90B658"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God hoeft zijn schijn</w:t>
      </w:r>
      <w:r w:rsidRPr="00183EA2">
        <w:rPr>
          <w:rFonts w:ascii="MS Mincho" w:eastAsia="MS Mincho" w:hAnsi="MS Mincho" w:cs="MS Mincho"/>
          <w:color w:val="000000"/>
          <w:sz w:val="40"/>
          <w:szCs w:val="40"/>
        </w:rPr>
        <w:t> </w:t>
      </w:r>
    </w:p>
    <w:p w14:paraId="1CB059DD"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niet op te houden:</w:t>
      </w:r>
      <w:r w:rsidRPr="00183EA2">
        <w:rPr>
          <w:rFonts w:ascii="MS Mincho" w:eastAsia="MS Mincho" w:hAnsi="MS Mincho" w:cs="MS Mincho"/>
          <w:color w:val="000000"/>
          <w:sz w:val="40"/>
          <w:szCs w:val="40"/>
        </w:rPr>
        <w:t> </w:t>
      </w:r>
    </w:p>
    <w:p w14:paraId="34742B8F"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hij is bezig</w:t>
      </w:r>
      <w:r w:rsidRPr="00183EA2">
        <w:rPr>
          <w:rFonts w:ascii="MS Mincho" w:eastAsia="MS Mincho" w:hAnsi="MS Mincho" w:cs="MS Mincho"/>
          <w:color w:val="000000"/>
          <w:sz w:val="40"/>
          <w:szCs w:val="40"/>
        </w:rPr>
        <w:t> </w:t>
      </w:r>
    </w:p>
    <w:p w14:paraId="67B7D03C"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naar de verdommenis</w:t>
      </w:r>
      <w:r w:rsidRPr="00183EA2">
        <w:rPr>
          <w:rFonts w:ascii="MS Mincho" w:eastAsia="MS Mincho" w:hAnsi="MS Mincho" w:cs="MS Mincho"/>
          <w:color w:val="000000"/>
          <w:sz w:val="40"/>
          <w:szCs w:val="40"/>
        </w:rPr>
        <w:t> </w:t>
      </w:r>
    </w:p>
    <w:p w14:paraId="11BC6BFC" w14:textId="77777777" w:rsidR="00442771" w:rsidRPr="00183EA2"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te gaan </w:t>
      </w:r>
    </w:p>
    <w:p w14:paraId="04876264" w14:textId="77777777" w:rsidR="00442771" w:rsidRPr="00BD1447" w:rsidRDefault="00442771" w:rsidP="00442771">
      <w:pPr>
        <w:widowControl w:val="0"/>
        <w:autoSpaceDE w:val="0"/>
        <w:autoSpaceDN w:val="0"/>
        <w:adjustRightInd w:val="0"/>
        <w:spacing w:after="240" w:line="340" w:lineRule="atLeast"/>
        <w:rPr>
          <w:rFonts w:ascii="Arial" w:hAnsi="Arial" w:cs="Arial"/>
          <w:color w:val="FF0000"/>
          <w:sz w:val="40"/>
          <w:szCs w:val="40"/>
        </w:rPr>
      </w:pPr>
      <w:r w:rsidRPr="00BD1447">
        <w:rPr>
          <w:rFonts w:ascii="Arial" w:hAnsi="Arial" w:cs="Arial"/>
          <w:color w:val="FF0000"/>
          <w:sz w:val="40"/>
          <w:szCs w:val="40"/>
        </w:rPr>
        <w:t xml:space="preserve">Kiekendief </w:t>
      </w:r>
    </w:p>
    <w:p w14:paraId="58D64083"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rover van klein grut </w:t>
      </w:r>
    </w:p>
    <w:p w14:paraId="2E75C58C"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wat ben je snel</w:t>
      </w:r>
      <w:r w:rsidRPr="00183EA2">
        <w:rPr>
          <w:rFonts w:ascii="MS Mincho" w:eastAsia="MS Mincho" w:hAnsi="MS Mincho" w:cs="MS Mincho"/>
          <w:color w:val="000000"/>
          <w:sz w:val="40"/>
          <w:szCs w:val="40"/>
        </w:rPr>
        <w:t> </w:t>
      </w:r>
    </w:p>
    <w:p w14:paraId="77284B2C"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als het gaat</w:t>
      </w:r>
      <w:r w:rsidRPr="00183EA2">
        <w:rPr>
          <w:rFonts w:ascii="MS Mincho" w:eastAsia="MS Mincho" w:hAnsi="MS Mincho" w:cs="MS Mincho"/>
          <w:color w:val="000000"/>
          <w:sz w:val="40"/>
          <w:szCs w:val="40"/>
        </w:rPr>
        <w:t> </w:t>
      </w:r>
    </w:p>
    <w:p w14:paraId="5FD8C37B" w14:textId="77777777" w:rsidR="00442771" w:rsidRPr="00183EA2"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om je maag </w:t>
      </w:r>
    </w:p>
    <w:p w14:paraId="19D02020"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weer te vullen</w:t>
      </w:r>
      <w:r w:rsidRPr="00183EA2">
        <w:rPr>
          <w:rFonts w:ascii="MS Mincho" w:eastAsia="MS Mincho" w:hAnsi="MS Mincho" w:cs="MS Mincho"/>
          <w:color w:val="000000"/>
          <w:sz w:val="40"/>
          <w:szCs w:val="40"/>
        </w:rPr>
        <w:t> </w:t>
      </w:r>
    </w:p>
    <w:p w14:paraId="606D2851"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je houdt van dat gejaag </w:t>
      </w:r>
    </w:p>
    <w:p w14:paraId="56B08A36"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zelfs zonder honger </w:t>
      </w:r>
    </w:p>
    <w:p w14:paraId="4DB30AD7"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duik je</w:t>
      </w:r>
      <w:r w:rsidRPr="00183EA2">
        <w:rPr>
          <w:rFonts w:ascii="MS Mincho" w:eastAsia="MS Mincho" w:hAnsi="MS Mincho" w:cs="MS Mincho"/>
          <w:color w:val="000000"/>
          <w:sz w:val="40"/>
          <w:szCs w:val="40"/>
        </w:rPr>
        <w:t> </w:t>
      </w:r>
    </w:p>
    <w:p w14:paraId="68B3B00C"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al was het maar</w:t>
      </w:r>
      <w:r w:rsidRPr="00183EA2">
        <w:rPr>
          <w:rFonts w:ascii="MS Mincho" w:eastAsia="MS Mincho" w:hAnsi="MS Mincho" w:cs="MS Mincho"/>
          <w:color w:val="000000"/>
          <w:sz w:val="40"/>
          <w:szCs w:val="40"/>
        </w:rPr>
        <w:t> </w:t>
      </w:r>
    </w:p>
    <w:p w14:paraId="5075A34F" w14:textId="77777777" w:rsidR="00442771" w:rsidRPr="00614C1A"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ter oefening van</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dood </w:t>
      </w:r>
    </w:p>
    <w:p w14:paraId="4C06FD91"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DF6353">
        <w:rPr>
          <w:noProof/>
          <w:lang w:eastAsia="nl-NL"/>
        </w:rPr>
        <w:lastRenderedPageBreak/>
        <w:drawing>
          <wp:inline distT="0" distB="0" distL="0" distR="0" wp14:anchorId="3CA4D973" wp14:editId="1B36E54D">
            <wp:extent cx="5756910" cy="2771775"/>
            <wp:effectExtent l="0" t="0" r="8890" b="0"/>
            <wp:docPr id="129" name="Afbeelding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56910" cy="2771775"/>
                    </a:xfrm>
                    <a:prstGeom prst="rect">
                      <a:avLst/>
                    </a:prstGeom>
                  </pic:spPr>
                </pic:pic>
              </a:graphicData>
            </a:graphic>
          </wp:inline>
        </w:drawing>
      </w:r>
    </w:p>
    <w:p w14:paraId="433A84C8" w14:textId="77777777" w:rsidR="00442771" w:rsidRPr="00BD1447" w:rsidRDefault="00442771" w:rsidP="00442771">
      <w:pPr>
        <w:widowControl w:val="0"/>
        <w:autoSpaceDE w:val="0"/>
        <w:autoSpaceDN w:val="0"/>
        <w:adjustRightInd w:val="0"/>
        <w:spacing w:after="240" w:line="340" w:lineRule="atLeast"/>
        <w:rPr>
          <w:rFonts w:ascii="Arial" w:hAnsi="Arial" w:cs="Arial"/>
          <w:color w:val="FF0000"/>
          <w:sz w:val="40"/>
          <w:szCs w:val="40"/>
        </w:rPr>
      </w:pPr>
      <w:r w:rsidRPr="00BD1447">
        <w:rPr>
          <w:rFonts w:ascii="Arial" w:hAnsi="Arial" w:cs="Arial"/>
          <w:color w:val="FF0000"/>
          <w:sz w:val="40"/>
          <w:szCs w:val="40"/>
        </w:rPr>
        <w:t xml:space="preserve">Wilgenrij </w:t>
      </w:r>
    </w:p>
    <w:p w14:paraId="3704D615"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Hollandse wachters </w:t>
      </w:r>
    </w:p>
    <w:p w14:paraId="4F95ACE8"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jullie takken hebben wij </w:t>
      </w:r>
    </w:p>
    <w:p w14:paraId="3C1732D9"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niet meer nodig</w:t>
      </w:r>
      <w:r w:rsidRPr="00183EA2">
        <w:rPr>
          <w:rFonts w:ascii="MS Mincho" w:eastAsia="MS Mincho" w:hAnsi="MS Mincho" w:cs="MS Mincho"/>
          <w:color w:val="000000"/>
          <w:sz w:val="40"/>
          <w:szCs w:val="40"/>
        </w:rPr>
        <w:t> </w:t>
      </w:r>
    </w:p>
    <w:p w14:paraId="61067E41"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voor dammen of dijken </w:t>
      </w:r>
    </w:p>
    <w:p w14:paraId="51267222" w14:textId="77777777" w:rsidR="00442771" w:rsidRDefault="00442771" w:rsidP="00442771">
      <w:pPr>
        <w:widowControl w:val="0"/>
        <w:autoSpaceDE w:val="0"/>
        <w:autoSpaceDN w:val="0"/>
        <w:adjustRightInd w:val="0"/>
        <w:spacing w:after="240" w:line="340" w:lineRule="atLeast"/>
      </w:pPr>
      <w:r w:rsidRPr="00183EA2">
        <w:rPr>
          <w:rFonts w:ascii="Arial" w:hAnsi="Arial" w:cs="Arial"/>
          <w:color w:val="000000"/>
          <w:sz w:val="40"/>
          <w:szCs w:val="40"/>
        </w:rPr>
        <w:t xml:space="preserve">dus wees blij </w:t>
      </w:r>
    </w:p>
    <w:p w14:paraId="4AF5591E" w14:textId="77777777" w:rsidR="00442771" w:rsidRDefault="00442771" w:rsidP="00442771">
      <w:pPr>
        <w:widowControl w:val="0"/>
        <w:autoSpaceDE w:val="0"/>
        <w:autoSpaceDN w:val="0"/>
        <w:adjustRightInd w:val="0"/>
        <w:spacing w:line="280" w:lineRule="atLeast"/>
        <w:rPr>
          <w:rFonts w:ascii="Arial" w:hAnsi="Arial" w:cs="Arial"/>
          <w:color w:val="000000"/>
          <w:sz w:val="40"/>
          <w:szCs w:val="40"/>
        </w:rPr>
      </w:pPr>
      <w:r w:rsidRPr="00183EA2">
        <w:rPr>
          <w:rFonts w:ascii="Arial" w:hAnsi="Arial" w:cs="Arial"/>
          <w:color w:val="000000"/>
          <w:sz w:val="40"/>
          <w:szCs w:val="40"/>
        </w:rPr>
        <w:t xml:space="preserve">dat je er nog </w:t>
      </w:r>
      <w:r>
        <w:rPr>
          <w:rFonts w:ascii="Arial" w:hAnsi="Arial" w:cs="Arial"/>
          <w:color w:val="000000"/>
          <w:sz w:val="40"/>
          <w:szCs w:val="40"/>
        </w:rPr>
        <w:t>staat</w:t>
      </w:r>
    </w:p>
    <w:p w14:paraId="4168BAC6" w14:textId="77777777" w:rsidR="00442771" w:rsidRDefault="00442771" w:rsidP="00442771">
      <w:pPr>
        <w:widowControl w:val="0"/>
        <w:autoSpaceDE w:val="0"/>
        <w:autoSpaceDN w:val="0"/>
        <w:adjustRightInd w:val="0"/>
        <w:spacing w:line="280" w:lineRule="atLeast"/>
        <w:rPr>
          <w:rFonts w:ascii="Arial" w:hAnsi="Arial" w:cs="Arial"/>
          <w:color w:val="000000"/>
          <w:sz w:val="40"/>
          <w:szCs w:val="40"/>
        </w:rPr>
      </w:pPr>
    </w:p>
    <w:p w14:paraId="69D226D4" w14:textId="77777777" w:rsidR="00442771" w:rsidRDefault="00442771" w:rsidP="00442771">
      <w:pPr>
        <w:widowControl w:val="0"/>
        <w:autoSpaceDE w:val="0"/>
        <w:autoSpaceDN w:val="0"/>
        <w:adjustRightInd w:val="0"/>
        <w:spacing w:line="280" w:lineRule="atLeast"/>
        <w:rPr>
          <w:rFonts w:ascii="Arial" w:hAnsi="Arial" w:cs="Arial"/>
          <w:color w:val="000000"/>
          <w:sz w:val="40"/>
          <w:szCs w:val="40"/>
        </w:rPr>
      </w:pPr>
      <w:r w:rsidRPr="00311C38">
        <w:rPr>
          <w:rFonts w:ascii="Arial" w:hAnsi="Arial" w:cs="Arial"/>
          <w:sz w:val="40"/>
          <w:szCs w:val="40"/>
        </w:rPr>
        <w:t>en dat niemand</w:t>
      </w:r>
    </w:p>
    <w:p w14:paraId="3E28783F" w14:textId="77777777" w:rsidR="00442771" w:rsidRDefault="00442771" w:rsidP="00442771">
      <w:pPr>
        <w:widowControl w:val="0"/>
        <w:autoSpaceDE w:val="0"/>
        <w:autoSpaceDN w:val="0"/>
        <w:adjustRightInd w:val="0"/>
        <w:spacing w:line="280" w:lineRule="atLeast"/>
        <w:rPr>
          <w:rFonts w:ascii="Arial" w:hAnsi="Arial" w:cs="Arial"/>
          <w:color w:val="000000"/>
          <w:sz w:val="40"/>
          <w:szCs w:val="40"/>
        </w:rPr>
      </w:pPr>
    </w:p>
    <w:p w14:paraId="3199CB93" w14:textId="77777777" w:rsidR="00442771" w:rsidRDefault="00442771" w:rsidP="00442771">
      <w:pPr>
        <w:widowControl w:val="0"/>
        <w:autoSpaceDE w:val="0"/>
        <w:autoSpaceDN w:val="0"/>
        <w:adjustRightInd w:val="0"/>
        <w:spacing w:line="280" w:lineRule="atLeast"/>
      </w:pPr>
      <w:r w:rsidRPr="00311C38">
        <w:rPr>
          <w:rFonts w:ascii="Arial" w:hAnsi="Arial" w:cs="Arial"/>
          <w:sz w:val="40"/>
          <w:szCs w:val="40"/>
        </w:rPr>
        <w:t>je komt knotten</w:t>
      </w:r>
      <w:r w:rsidRPr="00311C38">
        <w:t xml:space="preserve"> </w:t>
      </w:r>
    </w:p>
    <w:p w14:paraId="74239333" w14:textId="77777777" w:rsidR="00442771" w:rsidRPr="00311C38" w:rsidRDefault="00442771" w:rsidP="00442771">
      <w:pPr>
        <w:widowControl w:val="0"/>
        <w:autoSpaceDE w:val="0"/>
        <w:autoSpaceDN w:val="0"/>
        <w:adjustRightInd w:val="0"/>
        <w:spacing w:line="280" w:lineRule="atLeast"/>
        <w:rPr>
          <w:rFonts w:ascii="Arial" w:hAnsi="Arial" w:cs="Arial"/>
          <w:color w:val="000000"/>
          <w:sz w:val="40"/>
          <w:szCs w:val="40"/>
        </w:rPr>
      </w:pPr>
    </w:p>
    <w:p w14:paraId="13D312B3" w14:textId="77777777" w:rsidR="00442771" w:rsidRPr="00311C38" w:rsidRDefault="00442771" w:rsidP="00442771">
      <w:pPr>
        <w:widowControl w:val="0"/>
        <w:autoSpaceDE w:val="0"/>
        <w:autoSpaceDN w:val="0"/>
        <w:adjustRightInd w:val="0"/>
        <w:spacing w:after="240" w:line="340" w:lineRule="atLeast"/>
        <w:rPr>
          <w:rFonts w:ascii="Arial" w:hAnsi="Arial" w:cs="Arial"/>
          <w:color w:val="000000"/>
          <w:sz w:val="40"/>
          <w:szCs w:val="40"/>
        </w:rPr>
      </w:pPr>
      <w:r w:rsidRPr="00311C38">
        <w:rPr>
          <w:rFonts w:ascii="Arial" w:hAnsi="Arial" w:cs="Arial"/>
          <w:color w:val="FF0000"/>
          <w:sz w:val="40"/>
          <w:szCs w:val="40"/>
        </w:rPr>
        <w:t>Braamstruik</w:t>
      </w:r>
      <w:r w:rsidRPr="00311C38">
        <w:rPr>
          <w:rFonts w:ascii="Arial" w:hAnsi="Arial" w:cs="Arial"/>
          <w:color w:val="000000"/>
          <w:sz w:val="40"/>
          <w:szCs w:val="40"/>
        </w:rPr>
        <w:t xml:space="preserve"> </w:t>
      </w:r>
    </w:p>
    <w:p w14:paraId="23812A95"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je groeit maar door </w:t>
      </w:r>
    </w:p>
    <w:p w14:paraId="2D4B4988"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weet van geen wijken </w:t>
      </w:r>
    </w:p>
    <w:p w14:paraId="3C50B11C"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lastRenderedPageBreak/>
        <w:t>in het wilde weg</w:t>
      </w:r>
      <w:r w:rsidRPr="00183EA2">
        <w:rPr>
          <w:rFonts w:ascii="MS Mincho" w:eastAsia="MS Mincho" w:hAnsi="MS Mincho" w:cs="MS Mincho"/>
          <w:color w:val="000000"/>
          <w:sz w:val="40"/>
          <w:szCs w:val="40"/>
        </w:rPr>
        <w:t> </w:t>
      </w:r>
    </w:p>
    <w:p w14:paraId="7EA75CAE"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het maakt jou niet uit </w:t>
      </w:r>
    </w:p>
    <w:p w14:paraId="759B736C"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waar je van leeft</w:t>
      </w:r>
      <w:r w:rsidRPr="00183EA2">
        <w:rPr>
          <w:rFonts w:ascii="MS Mincho" w:eastAsia="MS Mincho" w:hAnsi="MS Mincho" w:cs="MS Mincho"/>
          <w:color w:val="000000"/>
          <w:sz w:val="40"/>
          <w:szCs w:val="40"/>
        </w:rPr>
        <w:t> </w:t>
      </w:r>
    </w:p>
    <w:p w14:paraId="67A7EBF2"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je gedijt toch wel </w:t>
      </w:r>
    </w:p>
    <w:p w14:paraId="30138A8B"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stekelige!</w:t>
      </w:r>
      <w:r w:rsidRPr="00183EA2">
        <w:rPr>
          <w:rFonts w:ascii="MS Mincho" w:eastAsia="MS Mincho" w:hAnsi="MS Mincho" w:cs="MS Mincho"/>
          <w:color w:val="000000"/>
          <w:sz w:val="40"/>
          <w:szCs w:val="40"/>
        </w:rPr>
        <w:t> </w:t>
      </w:r>
    </w:p>
    <w:p w14:paraId="78B6B1FC"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toegegeven</w:t>
      </w:r>
      <w:r w:rsidRPr="00183EA2">
        <w:rPr>
          <w:rFonts w:ascii="MS Mincho" w:eastAsia="MS Mincho" w:hAnsi="MS Mincho" w:cs="MS Mincho"/>
          <w:color w:val="000000"/>
          <w:sz w:val="40"/>
          <w:szCs w:val="40"/>
        </w:rPr>
        <w:t> </w:t>
      </w:r>
    </w:p>
    <w:p w14:paraId="13D7194B"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je vrucht is van</w:t>
      </w:r>
      <w:r w:rsidRPr="00183EA2">
        <w:rPr>
          <w:rFonts w:ascii="MS Mincho" w:eastAsia="MS Mincho" w:hAnsi="MS Mincho" w:cs="MS Mincho"/>
          <w:color w:val="000000"/>
          <w:sz w:val="40"/>
          <w:szCs w:val="40"/>
        </w:rPr>
        <w:t> </w:t>
      </w:r>
    </w:p>
    <w:p w14:paraId="3DF218C1" w14:textId="77777777" w:rsidR="00442771" w:rsidRPr="00183EA2"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god gegeven </w:t>
      </w:r>
    </w:p>
    <w:p w14:paraId="0BAC7B09" w14:textId="77777777" w:rsidR="00442771" w:rsidRPr="00311C38" w:rsidRDefault="00442771" w:rsidP="00442771">
      <w:pPr>
        <w:widowControl w:val="0"/>
        <w:autoSpaceDE w:val="0"/>
        <w:autoSpaceDN w:val="0"/>
        <w:adjustRightInd w:val="0"/>
        <w:spacing w:after="240" w:line="340" w:lineRule="atLeast"/>
        <w:rPr>
          <w:rFonts w:ascii="Arial" w:hAnsi="Arial" w:cs="Arial"/>
          <w:color w:val="FF0000"/>
          <w:sz w:val="40"/>
          <w:szCs w:val="40"/>
        </w:rPr>
      </w:pPr>
      <w:r w:rsidRPr="00311C38">
        <w:rPr>
          <w:rFonts w:ascii="Arial" w:hAnsi="Arial" w:cs="Arial"/>
          <w:color w:val="FF0000"/>
          <w:sz w:val="40"/>
          <w:szCs w:val="40"/>
        </w:rPr>
        <w:t xml:space="preserve">Bloemen </w:t>
      </w:r>
    </w:p>
    <w:p w14:paraId="72F8B05A"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ik heb een veldje ingezaaid </w:t>
      </w:r>
    </w:p>
    <w:p w14:paraId="499273B7"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met wie weet</w:t>
      </w:r>
      <w:r w:rsidRPr="00183EA2">
        <w:rPr>
          <w:rFonts w:ascii="MS Mincho" w:eastAsia="MS Mincho" w:hAnsi="MS Mincho" w:cs="MS Mincho"/>
          <w:color w:val="000000"/>
          <w:sz w:val="40"/>
          <w:szCs w:val="40"/>
        </w:rPr>
        <w:t> </w:t>
      </w:r>
    </w:p>
    <w:p w14:paraId="126E199C"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wat voor bloemen</w:t>
      </w:r>
      <w:r w:rsidRPr="00183EA2">
        <w:rPr>
          <w:rFonts w:ascii="MS Mincho" w:eastAsia="MS Mincho" w:hAnsi="MS Mincho" w:cs="MS Mincho"/>
          <w:color w:val="000000"/>
          <w:sz w:val="40"/>
          <w:szCs w:val="40"/>
        </w:rPr>
        <w:t> </w:t>
      </w:r>
    </w:p>
    <w:p w14:paraId="24D93F41"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de aarde ligt er dooiig bij </w:t>
      </w:r>
    </w:p>
    <w:p w14:paraId="3D5C6253" w14:textId="77777777" w:rsidR="00442771" w:rsidRPr="00183EA2"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zo zwart is 't maar </w:t>
      </w:r>
    </w:p>
    <w:p w14:paraId="1C34EF75"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lauw loenen</w:t>
      </w:r>
    </w:p>
    <w:p w14:paraId="35D32529"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maar straks is ' t weer een bloemenzee </w:t>
      </w:r>
    </w:p>
    <w:p w14:paraId="00455E94"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met ongekende soorten</w:t>
      </w:r>
      <w:r w:rsidRPr="00183EA2">
        <w:rPr>
          <w:rFonts w:ascii="MS Mincho" w:eastAsia="MS Mincho" w:hAnsi="MS Mincho" w:cs="MS Mincho"/>
          <w:color w:val="000000"/>
          <w:sz w:val="40"/>
          <w:szCs w:val="40"/>
        </w:rPr>
        <w:t> </w:t>
      </w:r>
    </w:p>
    <w:p w14:paraId="004A0E97"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 t geheim draagt de aarde met zich mee </w:t>
      </w:r>
    </w:p>
    <w:p w14:paraId="341E5A86"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van elks bloem geboorte</w:t>
      </w:r>
    </w:p>
    <w:p w14:paraId="0B839A37"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Pr>
          <w:noProof/>
          <w:lang w:eastAsia="nl-NL"/>
        </w:rPr>
        <w:lastRenderedPageBreak/>
        <w:drawing>
          <wp:inline distT="0" distB="0" distL="0" distR="0" wp14:anchorId="239B024B" wp14:editId="0CB3B07F">
            <wp:extent cx="5756910" cy="2452370"/>
            <wp:effectExtent l="0" t="0" r="8890" b="11430"/>
            <wp:docPr id="131" name="Afbeelding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6910" cy="2452370"/>
                    </a:xfrm>
                    <a:prstGeom prst="rect">
                      <a:avLst/>
                    </a:prstGeom>
                  </pic:spPr>
                </pic:pic>
              </a:graphicData>
            </a:graphic>
          </wp:inline>
        </w:drawing>
      </w:r>
    </w:p>
    <w:p w14:paraId="52BFF21B" w14:textId="77777777" w:rsidR="00442771" w:rsidRPr="00C64622" w:rsidRDefault="00442771" w:rsidP="00442771">
      <w:pPr>
        <w:widowControl w:val="0"/>
        <w:autoSpaceDE w:val="0"/>
        <w:autoSpaceDN w:val="0"/>
        <w:adjustRightInd w:val="0"/>
        <w:spacing w:after="240" w:line="340" w:lineRule="atLeast"/>
        <w:rPr>
          <w:rFonts w:ascii="Arial" w:hAnsi="Arial" w:cs="Arial"/>
          <w:color w:val="000000"/>
          <w:sz w:val="40"/>
          <w:szCs w:val="40"/>
        </w:rPr>
      </w:pPr>
      <w:r w:rsidRPr="009B48AB">
        <w:rPr>
          <w:rFonts w:ascii="Arial" w:hAnsi="Arial" w:cs="Arial"/>
          <w:color w:val="FF0000"/>
          <w:sz w:val="40"/>
          <w:szCs w:val="40"/>
        </w:rPr>
        <w:t xml:space="preserve">Het Uitdammer Die </w:t>
      </w:r>
    </w:p>
    <w:p w14:paraId="28B7C7E5"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je Hollandse water is zo zoet</w:t>
      </w:r>
      <w:r w:rsidRPr="00183EA2">
        <w:rPr>
          <w:rFonts w:ascii="MS Mincho" w:eastAsia="MS Mincho" w:hAnsi="MS Mincho" w:cs="MS Mincho"/>
          <w:color w:val="000000"/>
          <w:sz w:val="40"/>
          <w:szCs w:val="40"/>
        </w:rPr>
        <w:t> </w:t>
      </w:r>
    </w:p>
    <w:p w14:paraId="2D7C6253"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dat vreemde vogels maar wat graag </w:t>
      </w:r>
    </w:p>
    <w:p w14:paraId="17D4E498" w14:textId="77777777" w:rsidR="00442771" w:rsidRPr="00183EA2"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van jou proeven </w:t>
      </w:r>
    </w:p>
    <w:p w14:paraId="5D5257E9"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de vissers in hun tenten weten: </w:t>
      </w:r>
    </w:p>
    <w:p w14:paraId="3B03646E"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je bent ondiep en heel erg oud </w:t>
      </w:r>
    </w:p>
    <w:p w14:paraId="0C30A130"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behalve paling heb je nog </w:t>
      </w:r>
    </w:p>
    <w:p w14:paraId="40A45E04" w14:textId="77777777" w:rsidR="00442771" w:rsidRPr="00183EA2"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andere geheimen </w:t>
      </w:r>
    </w:p>
    <w:p w14:paraId="7CB7A667"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zo ruik je </w:t>
      </w:r>
    </w:p>
    <w:p w14:paraId="2C77AD4A" w14:textId="77777777" w:rsidR="00442771" w:rsidRPr="00183EA2"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naar geschiedenis </w:t>
      </w:r>
    </w:p>
    <w:p w14:paraId="063FAAB5" w14:textId="77777777" w:rsidR="000F774C" w:rsidRDefault="000F774C" w:rsidP="00442771">
      <w:pPr>
        <w:widowControl w:val="0"/>
        <w:autoSpaceDE w:val="0"/>
        <w:autoSpaceDN w:val="0"/>
        <w:adjustRightInd w:val="0"/>
        <w:spacing w:after="240" w:line="340" w:lineRule="atLeast"/>
        <w:rPr>
          <w:rFonts w:ascii="Arial" w:hAnsi="Arial" w:cs="Arial"/>
          <w:color w:val="000000"/>
          <w:sz w:val="40"/>
          <w:szCs w:val="40"/>
        </w:rPr>
      </w:pPr>
      <w:r>
        <w:rPr>
          <w:noProof/>
          <w:lang w:eastAsia="nl-NL"/>
        </w:rPr>
        <w:drawing>
          <wp:inline distT="0" distB="0" distL="0" distR="0" wp14:anchorId="38214A6D" wp14:editId="703101A0">
            <wp:extent cx="5781183" cy="1502410"/>
            <wp:effectExtent l="0" t="0" r="10160" b="0"/>
            <wp:docPr id="132" name="Afbeelding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90107" cy="1582693"/>
                    </a:xfrm>
                    <a:prstGeom prst="rect">
                      <a:avLst/>
                    </a:prstGeom>
                  </pic:spPr>
                </pic:pic>
              </a:graphicData>
            </a:graphic>
          </wp:inline>
        </w:drawing>
      </w:r>
    </w:p>
    <w:p w14:paraId="5384856B" w14:textId="77777777" w:rsidR="00442771" w:rsidRPr="000F774C" w:rsidRDefault="00442771" w:rsidP="00442771">
      <w:pPr>
        <w:widowControl w:val="0"/>
        <w:autoSpaceDE w:val="0"/>
        <w:autoSpaceDN w:val="0"/>
        <w:adjustRightInd w:val="0"/>
        <w:spacing w:after="240" w:line="340" w:lineRule="atLeast"/>
        <w:rPr>
          <w:rFonts w:ascii="Arial" w:hAnsi="Arial" w:cs="Arial"/>
          <w:color w:val="000000"/>
          <w:sz w:val="40"/>
          <w:szCs w:val="40"/>
        </w:rPr>
      </w:pPr>
      <w:r w:rsidRPr="009B48AB">
        <w:rPr>
          <w:rFonts w:ascii="Arial" w:hAnsi="Arial" w:cs="Arial"/>
          <w:color w:val="FF0000"/>
          <w:sz w:val="40"/>
          <w:szCs w:val="40"/>
        </w:rPr>
        <w:lastRenderedPageBreak/>
        <w:t xml:space="preserve">Ijsselmeer </w:t>
      </w:r>
    </w:p>
    <w:p w14:paraId="1DFF4565"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je ligt er zo stil bevroren</w:t>
      </w:r>
      <w:r w:rsidRPr="00183EA2">
        <w:rPr>
          <w:rFonts w:ascii="MS Mincho" w:eastAsia="MS Mincho" w:hAnsi="MS Mincho" w:cs="MS Mincho"/>
          <w:color w:val="000000"/>
          <w:sz w:val="40"/>
          <w:szCs w:val="40"/>
        </w:rPr>
        <w:t> </w:t>
      </w:r>
    </w:p>
    <w:p w14:paraId="65160044"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zo ken ik je niet</w:t>
      </w:r>
      <w:r w:rsidRPr="00183EA2">
        <w:rPr>
          <w:rFonts w:ascii="MS Mincho" w:eastAsia="MS Mincho" w:hAnsi="MS Mincho" w:cs="MS Mincho"/>
          <w:color w:val="000000"/>
          <w:sz w:val="40"/>
          <w:szCs w:val="40"/>
        </w:rPr>
        <w:t> </w:t>
      </w:r>
    </w:p>
    <w:p w14:paraId="181522F9"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je hebt niks te zeggen</w:t>
      </w:r>
      <w:r w:rsidRPr="00183EA2">
        <w:rPr>
          <w:rFonts w:ascii="MS Mincho" w:eastAsia="MS Mincho" w:hAnsi="MS Mincho" w:cs="MS Mincho"/>
          <w:color w:val="000000"/>
          <w:sz w:val="40"/>
          <w:szCs w:val="40"/>
        </w:rPr>
        <w:t> </w:t>
      </w:r>
    </w:p>
    <w:p w14:paraId="7DEB5E01"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zelfs de vogels laten je in de steek </w:t>
      </w:r>
    </w:p>
    <w:p w14:paraId="49824B5E" w14:textId="77777777" w:rsidR="00442771" w:rsidRPr="00183EA2"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een waterige zon komt </w:t>
      </w:r>
    </w:p>
    <w:p w14:paraId="26922A7E"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ook niet door je heen </w:t>
      </w:r>
    </w:p>
    <w:p w14:paraId="5074F957"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wat moet ik nou </w:t>
      </w:r>
    </w:p>
    <w:p w14:paraId="328E6914" w14:textId="77777777" w:rsidR="00442771" w:rsidRPr="00183EA2"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zonder jou </w:t>
      </w:r>
    </w:p>
    <w:p w14:paraId="1C620261" w14:textId="77777777" w:rsidR="004200B4" w:rsidRPr="009B48AB" w:rsidRDefault="004200B4" w:rsidP="004200B4">
      <w:pPr>
        <w:widowControl w:val="0"/>
        <w:autoSpaceDE w:val="0"/>
        <w:autoSpaceDN w:val="0"/>
        <w:adjustRightInd w:val="0"/>
        <w:spacing w:after="240" w:line="340" w:lineRule="atLeast"/>
        <w:rPr>
          <w:rFonts w:ascii="Arial" w:hAnsi="Arial" w:cs="Arial"/>
          <w:color w:val="FF0000"/>
          <w:sz w:val="40"/>
          <w:szCs w:val="40"/>
        </w:rPr>
      </w:pPr>
      <w:r w:rsidRPr="009B48AB">
        <w:rPr>
          <w:rFonts w:ascii="Arial" w:hAnsi="Arial" w:cs="Arial"/>
          <w:color w:val="FF0000"/>
          <w:sz w:val="40"/>
          <w:szCs w:val="40"/>
        </w:rPr>
        <w:t xml:space="preserve">Kachel </w:t>
      </w:r>
    </w:p>
    <w:p w14:paraId="7701FC1B"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zeg zwarte pot</w:t>
      </w:r>
      <w:r w:rsidRPr="00183EA2">
        <w:rPr>
          <w:rFonts w:ascii="MS Mincho" w:eastAsia="MS Mincho" w:hAnsi="MS Mincho" w:cs="MS Mincho"/>
          <w:color w:val="000000"/>
          <w:sz w:val="40"/>
          <w:szCs w:val="40"/>
        </w:rPr>
        <w:t> </w:t>
      </w:r>
    </w:p>
    <w:p w14:paraId="223192D8"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tevreden vuur ben je!</w:t>
      </w:r>
      <w:r w:rsidRPr="00183EA2">
        <w:rPr>
          <w:rFonts w:ascii="MS Mincho" w:eastAsia="MS Mincho" w:hAnsi="MS Mincho" w:cs="MS Mincho"/>
          <w:color w:val="000000"/>
          <w:sz w:val="40"/>
          <w:szCs w:val="40"/>
        </w:rPr>
        <w:t> </w:t>
      </w:r>
    </w:p>
    <w:p w14:paraId="62DB25D5"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je vreet wel hout</w:t>
      </w:r>
      <w:r w:rsidRPr="00183EA2">
        <w:rPr>
          <w:rFonts w:ascii="MS Mincho" w:eastAsia="MS Mincho" w:hAnsi="MS Mincho" w:cs="MS Mincho"/>
          <w:color w:val="000000"/>
          <w:sz w:val="40"/>
          <w:szCs w:val="40"/>
        </w:rPr>
        <w:t> </w:t>
      </w:r>
    </w:p>
    <w:p w14:paraId="0C475385"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van vruchtbomen</w:t>
      </w:r>
      <w:r w:rsidRPr="00183EA2">
        <w:rPr>
          <w:rFonts w:ascii="MS Mincho" w:eastAsia="MS Mincho" w:hAnsi="MS Mincho" w:cs="MS Mincho"/>
          <w:color w:val="000000"/>
          <w:sz w:val="40"/>
          <w:szCs w:val="40"/>
        </w:rPr>
        <w:t> </w:t>
      </w:r>
    </w:p>
    <w:p w14:paraId="275BC173"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om mij warm te houden </w:t>
      </w:r>
    </w:p>
    <w:p w14:paraId="06193219"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realiseer je</w:t>
      </w:r>
      <w:r w:rsidRPr="00183EA2">
        <w:rPr>
          <w:rFonts w:ascii="MS Mincho" w:eastAsia="MS Mincho" w:hAnsi="MS Mincho" w:cs="MS Mincho"/>
          <w:color w:val="000000"/>
          <w:sz w:val="40"/>
          <w:szCs w:val="40"/>
        </w:rPr>
        <w:t> </w:t>
      </w:r>
    </w:p>
    <w:p w14:paraId="0FA389FB" w14:textId="77777777" w:rsidR="004200B4" w:rsidRPr="00183EA2"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dat wel </w:t>
      </w:r>
    </w:p>
    <w:p w14:paraId="0FF10BB2" w14:textId="77777777" w:rsidR="00442771" w:rsidRPr="0007215D" w:rsidRDefault="00442771" w:rsidP="00442771">
      <w:pPr>
        <w:widowControl w:val="0"/>
        <w:autoSpaceDE w:val="0"/>
        <w:autoSpaceDN w:val="0"/>
        <w:adjustRightInd w:val="0"/>
        <w:spacing w:after="240" w:line="340" w:lineRule="atLeast"/>
        <w:rPr>
          <w:rFonts w:ascii="Arial" w:hAnsi="Arial" w:cs="Arial"/>
          <w:color w:val="FF0000"/>
          <w:sz w:val="40"/>
          <w:szCs w:val="40"/>
        </w:rPr>
      </w:pPr>
      <w:r w:rsidRPr="0007215D">
        <w:rPr>
          <w:rFonts w:ascii="Arial" w:hAnsi="Arial" w:cs="Arial"/>
          <w:color w:val="FF0000"/>
          <w:sz w:val="40"/>
          <w:szCs w:val="40"/>
        </w:rPr>
        <w:t xml:space="preserve">Thomas </w:t>
      </w:r>
    </w:p>
    <w:p w14:paraId="2D5A7745"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wij vonden jou</w:t>
      </w:r>
      <w:r w:rsidRPr="00183EA2">
        <w:rPr>
          <w:rFonts w:ascii="MS Mincho" w:eastAsia="MS Mincho" w:hAnsi="MS Mincho" w:cs="MS Mincho"/>
          <w:color w:val="000000"/>
          <w:sz w:val="40"/>
          <w:szCs w:val="40"/>
        </w:rPr>
        <w:t> </w:t>
      </w:r>
    </w:p>
    <w:p w14:paraId="029E501C"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lastRenderedPageBreak/>
        <w:t xml:space="preserve">in het Vondelpark </w:t>
      </w:r>
    </w:p>
    <w:p w14:paraId="0E7404F0"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een kuiken nog </w:t>
      </w:r>
    </w:p>
    <w:p w14:paraId="13EE1899"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eerst wisten we niet </w:t>
      </w:r>
    </w:p>
    <w:p w14:paraId="303272E9"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wat je was</w:t>
      </w:r>
      <w:r w:rsidRPr="00183EA2">
        <w:rPr>
          <w:rFonts w:ascii="MS Mincho" w:eastAsia="MS Mincho" w:hAnsi="MS Mincho" w:cs="MS Mincho"/>
          <w:color w:val="000000"/>
          <w:sz w:val="40"/>
          <w:szCs w:val="40"/>
        </w:rPr>
        <w:t> </w:t>
      </w:r>
    </w:p>
    <w:p w14:paraId="1A6F1982" w14:textId="77777777" w:rsidR="00442771" w:rsidRPr="00183EA2"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patrijs of kip </w:t>
      </w:r>
    </w:p>
    <w:p w14:paraId="333240EE"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naar bleek </w:t>
      </w:r>
    </w:p>
    <w:p w14:paraId="29F1C6D9" w14:textId="77777777" w:rsidR="00442771" w:rsidRPr="00183EA2"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het laatste </w:t>
      </w:r>
    </w:p>
    <w:p w14:paraId="3B664B3F"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jij zag al gauw</w:t>
      </w:r>
      <w:r w:rsidRPr="00183EA2">
        <w:rPr>
          <w:rFonts w:ascii="MS Mincho" w:eastAsia="MS Mincho" w:hAnsi="MS Mincho" w:cs="MS Mincho"/>
          <w:color w:val="000000"/>
          <w:sz w:val="40"/>
          <w:szCs w:val="40"/>
        </w:rPr>
        <w:t> </w:t>
      </w:r>
    </w:p>
    <w:p w14:paraId="5E61969D"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een moeder in ons</w:t>
      </w:r>
      <w:r w:rsidRPr="00183EA2">
        <w:rPr>
          <w:rFonts w:ascii="MS Mincho" w:eastAsia="MS Mincho" w:hAnsi="MS Mincho" w:cs="MS Mincho"/>
          <w:color w:val="000000"/>
          <w:sz w:val="40"/>
          <w:szCs w:val="40"/>
        </w:rPr>
        <w:t> </w:t>
      </w:r>
    </w:p>
    <w:p w14:paraId="60DBDFFF"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wist jij veel</w:t>
      </w:r>
      <w:r w:rsidRPr="00183EA2">
        <w:rPr>
          <w:rFonts w:ascii="MS Mincho" w:eastAsia="MS Mincho" w:hAnsi="MS Mincho" w:cs="MS Mincho"/>
          <w:color w:val="000000"/>
          <w:sz w:val="40"/>
          <w:szCs w:val="40"/>
        </w:rPr>
        <w:t> </w:t>
      </w:r>
    </w:p>
    <w:p w14:paraId="6E2D271B"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dus at je met ons mee</w:t>
      </w:r>
      <w:r w:rsidRPr="00183EA2">
        <w:rPr>
          <w:rFonts w:ascii="MS Mincho" w:eastAsia="MS Mincho" w:hAnsi="MS Mincho" w:cs="MS Mincho"/>
          <w:color w:val="000000"/>
          <w:sz w:val="40"/>
          <w:szCs w:val="40"/>
        </w:rPr>
        <w:t> </w:t>
      </w:r>
    </w:p>
    <w:p w14:paraId="55421F1C"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uit de hand</w:t>
      </w:r>
      <w:r w:rsidRPr="00183EA2">
        <w:rPr>
          <w:rFonts w:ascii="MS Mincho" w:eastAsia="MS Mincho" w:hAnsi="MS Mincho" w:cs="MS Mincho"/>
          <w:color w:val="000000"/>
          <w:sz w:val="40"/>
          <w:szCs w:val="40"/>
        </w:rPr>
        <w:t> </w:t>
      </w:r>
    </w:p>
    <w:p w14:paraId="64B04904"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goed van vertrouwen</w:t>
      </w:r>
      <w:r w:rsidRPr="00183EA2">
        <w:rPr>
          <w:rFonts w:ascii="MS Mincho" w:eastAsia="MS Mincho" w:hAnsi="MS Mincho" w:cs="MS Mincho"/>
          <w:color w:val="000000"/>
          <w:sz w:val="40"/>
          <w:szCs w:val="40"/>
        </w:rPr>
        <w:t> </w:t>
      </w:r>
    </w:p>
    <w:p w14:paraId="59EE021B"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als een heus kind</w:t>
      </w:r>
      <w:r w:rsidRPr="00183EA2">
        <w:rPr>
          <w:rFonts w:ascii="MS Mincho" w:eastAsia="MS Mincho" w:hAnsi="MS Mincho" w:cs="MS Mincho"/>
          <w:color w:val="000000"/>
          <w:sz w:val="40"/>
          <w:szCs w:val="40"/>
        </w:rPr>
        <w:t> </w:t>
      </w:r>
    </w:p>
    <w:p w14:paraId="1AD3B5FB"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pikte je alles</w:t>
      </w:r>
      <w:r w:rsidRPr="00183EA2">
        <w:rPr>
          <w:rFonts w:ascii="MS Mincho" w:eastAsia="MS Mincho" w:hAnsi="MS Mincho" w:cs="MS Mincho"/>
          <w:color w:val="000000"/>
          <w:sz w:val="40"/>
          <w:szCs w:val="40"/>
        </w:rPr>
        <w:t> </w:t>
      </w:r>
    </w:p>
    <w:p w14:paraId="46F90E70"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wat we maar gaven</w:t>
      </w:r>
      <w:r w:rsidRPr="00183EA2">
        <w:rPr>
          <w:rFonts w:ascii="MS Mincho" w:eastAsia="MS Mincho" w:hAnsi="MS Mincho" w:cs="MS Mincho"/>
          <w:color w:val="000000"/>
          <w:sz w:val="40"/>
          <w:szCs w:val="40"/>
        </w:rPr>
        <w:t> </w:t>
      </w:r>
    </w:p>
    <w:p w14:paraId="5BABB7A0"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en meer</w:t>
      </w:r>
      <w:r w:rsidRPr="00183EA2">
        <w:rPr>
          <w:rFonts w:ascii="MS Mincho" w:eastAsia="MS Mincho" w:hAnsi="MS Mincho" w:cs="MS Mincho"/>
          <w:color w:val="000000"/>
          <w:sz w:val="40"/>
          <w:szCs w:val="40"/>
        </w:rPr>
        <w:t> </w:t>
      </w:r>
    </w:p>
    <w:p w14:paraId="65B06644"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nu zit je in de kooi </w:t>
      </w:r>
    </w:p>
    <w:p w14:paraId="3B50232F"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geborgen</w:t>
      </w:r>
      <w:r w:rsidRPr="00183EA2">
        <w:rPr>
          <w:rFonts w:ascii="MS Mincho" w:eastAsia="MS Mincho" w:hAnsi="MS Mincho" w:cs="MS Mincho"/>
          <w:color w:val="000000"/>
          <w:sz w:val="40"/>
          <w:szCs w:val="40"/>
        </w:rPr>
        <w:t> </w:t>
      </w:r>
    </w:p>
    <w:p w14:paraId="0C628BCF"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lastRenderedPageBreak/>
        <w:t xml:space="preserve">als een kleine god </w:t>
      </w:r>
    </w:p>
    <w:p w14:paraId="3B9A2D7C"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verzorgd van wieg tot graf </w:t>
      </w:r>
    </w:p>
    <w:p w14:paraId="24CFCB1C"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was je als heuse kip</w:t>
      </w:r>
      <w:r w:rsidRPr="00183EA2">
        <w:rPr>
          <w:rFonts w:ascii="MS Mincho" w:eastAsia="MS Mincho" w:hAnsi="MS Mincho" w:cs="MS Mincho"/>
          <w:color w:val="000000"/>
          <w:sz w:val="40"/>
          <w:szCs w:val="40"/>
        </w:rPr>
        <w:t> </w:t>
      </w:r>
    </w:p>
    <w:p w14:paraId="52AFBB93" w14:textId="77777777" w:rsidR="00442771" w:rsidRPr="00183EA2"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niet beter af? </w:t>
      </w:r>
    </w:p>
    <w:p w14:paraId="3ABBDE67" w14:textId="77777777" w:rsidR="00442771" w:rsidRPr="00CD29E8" w:rsidRDefault="00442771" w:rsidP="00442771">
      <w:pPr>
        <w:widowControl w:val="0"/>
        <w:autoSpaceDE w:val="0"/>
        <w:autoSpaceDN w:val="0"/>
        <w:adjustRightInd w:val="0"/>
        <w:spacing w:after="240" w:line="340" w:lineRule="atLeast"/>
        <w:rPr>
          <w:rFonts w:ascii="Arial" w:hAnsi="Arial" w:cs="Arial"/>
          <w:color w:val="FF0000"/>
          <w:sz w:val="40"/>
          <w:szCs w:val="40"/>
        </w:rPr>
      </w:pPr>
      <w:r w:rsidRPr="00CD29E8">
        <w:rPr>
          <w:rFonts w:ascii="Arial" w:hAnsi="Arial" w:cs="Arial"/>
          <w:color w:val="FF0000"/>
          <w:sz w:val="40"/>
          <w:szCs w:val="40"/>
        </w:rPr>
        <w:t xml:space="preserve">Uitdam </w:t>
      </w:r>
    </w:p>
    <w:p w14:paraId="544FF3C0"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ooit ver oord aan 't zilte Ijsselmeer </w:t>
      </w:r>
    </w:p>
    <w:p w14:paraId="1A4700E4"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bastion van vissers, sneeuw en ijs</w:t>
      </w:r>
      <w:r w:rsidRPr="00183EA2">
        <w:rPr>
          <w:rFonts w:ascii="MS Mincho" w:eastAsia="MS Mincho" w:hAnsi="MS Mincho" w:cs="MS Mincho"/>
          <w:color w:val="000000"/>
          <w:sz w:val="40"/>
          <w:szCs w:val="40"/>
        </w:rPr>
        <w:t> </w:t>
      </w:r>
    </w:p>
    <w:p w14:paraId="30F9F323"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zo zoet, dichtbij nu, dorpje van weleer </w:t>
      </w:r>
    </w:p>
    <w:p w14:paraId="7FF1440D"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met nog de Scheepskameel als paradijs </w:t>
      </w:r>
    </w:p>
    <w:p w14:paraId="65CCABB8"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voor allen die zich eenzaam wanen </w:t>
      </w:r>
    </w:p>
    <w:p w14:paraId="77E49B91"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men kan er toeven tussen zwanen</w:t>
      </w:r>
      <w:r w:rsidRPr="00183EA2">
        <w:rPr>
          <w:rFonts w:ascii="MS Mincho" w:eastAsia="MS Mincho" w:hAnsi="MS Mincho" w:cs="MS Mincho"/>
          <w:color w:val="000000"/>
          <w:sz w:val="40"/>
          <w:szCs w:val="40"/>
        </w:rPr>
        <w:t> </w:t>
      </w:r>
    </w:p>
    <w:p w14:paraId="1830EED5"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‘t is niet het eindpunt van de dam</w:t>
      </w:r>
      <w:r w:rsidRPr="00183EA2">
        <w:rPr>
          <w:rFonts w:ascii="MS Mincho" w:eastAsia="MS Mincho" w:hAnsi="MS Mincho" w:cs="MS Mincho"/>
          <w:color w:val="000000"/>
          <w:sz w:val="40"/>
          <w:szCs w:val="40"/>
        </w:rPr>
        <w:t> </w:t>
      </w:r>
    </w:p>
    <w:p w14:paraId="28471D40"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maar juist het pril begin ervan</w:t>
      </w:r>
      <w:r w:rsidRPr="00183EA2">
        <w:rPr>
          <w:rFonts w:ascii="MS Mincho" w:eastAsia="MS Mincho" w:hAnsi="MS Mincho" w:cs="MS Mincho"/>
          <w:color w:val="000000"/>
          <w:sz w:val="40"/>
          <w:szCs w:val="40"/>
        </w:rPr>
        <w:t> </w:t>
      </w:r>
    </w:p>
    <w:p w14:paraId="4B39D8BF" w14:textId="77777777" w:rsidR="000F774C"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Pr>
          <w:noProof/>
          <w:lang w:eastAsia="nl-NL"/>
        </w:rPr>
        <w:drawing>
          <wp:inline distT="0" distB="0" distL="0" distR="0" wp14:anchorId="537F38D3" wp14:editId="52B3E625">
            <wp:extent cx="5250725" cy="2646188"/>
            <wp:effectExtent l="0" t="0" r="7620" b="0"/>
            <wp:docPr id="165" name="Afbeelding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27753" cy="2685008"/>
                    </a:xfrm>
                    <a:prstGeom prst="rect">
                      <a:avLst/>
                    </a:prstGeom>
                  </pic:spPr>
                </pic:pic>
              </a:graphicData>
            </a:graphic>
          </wp:inline>
        </w:drawing>
      </w:r>
    </w:p>
    <w:p w14:paraId="053CEF95" w14:textId="77777777" w:rsidR="00442771" w:rsidRPr="0077373A"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AB2272">
        <w:rPr>
          <w:rFonts w:ascii="Arial" w:hAnsi="Arial" w:cs="Arial"/>
          <w:color w:val="FF0000"/>
          <w:sz w:val="40"/>
          <w:szCs w:val="40"/>
        </w:rPr>
        <w:lastRenderedPageBreak/>
        <w:t xml:space="preserve">De Zwanen </w:t>
      </w:r>
    </w:p>
    <w:p w14:paraId="0DBFD297"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het zwarte</w:t>
      </w:r>
      <w:r w:rsidRPr="00183EA2">
        <w:rPr>
          <w:rFonts w:ascii="MS Mincho" w:eastAsia="MS Mincho" w:hAnsi="MS Mincho" w:cs="MS Mincho"/>
          <w:color w:val="000000"/>
          <w:sz w:val="40"/>
          <w:szCs w:val="40"/>
        </w:rPr>
        <w:t> </w:t>
      </w:r>
    </w:p>
    <w:p w14:paraId="12FEABD2"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van de sloot</w:t>
      </w:r>
      <w:r w:rsidRPr="00183EA2">
        <w:rPr>
          <w:rFonts w:ascii="MS Mincho" w:eastAsia="MS Mincho" w:hAnsi="MS Mincho" w:cs="MS Mincho"/>
          <w:color w:val="000000"/>
          <w:sz w:val="40"/>
          <w:szCs w:val="40"/>
        </w:rPr>
        <w:t> </w:t>
      </w:r>
    </w:p>
    <w:p w14:paraId="4F125D46"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roept om de dood</w:t>
      </w:r>
      <w:r w:rsidRPr="00183EA2">
        <w:rPr>
          <w:rFonts w:ascii="MS Mincho" w:eastAsia="MS Mincho" w:hAnsi="MS Mincho" w:cs="MS Mincho"/>
          <w:color w:val="000000"/>
          <w:sz w:val="40"/>
          <w:szCs w:val="40"/>
        </w:rPr>
        <w:t> </w:t>
      </w:r>
    </w:p>
    <w:p w14:paraId="0E9112EF"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ik toch niet?</w:t>
      </w:r>
      <w:r w:rsidRPr="00183EA2">
        <w:rPr>
          <w:rFonts w:ascii="MS Mincho" w:eastAsia="MS Mincho" w:hAnsi="MS Mincho" w:cs="MS Mincho"/>
          <w:color w:val="000000"/>
          <w:sz w:val="40"/>
          <w:szCs w:val="40"/>
        </w:rPr>
        <w:t> </w:t>
      </w:r>
    </w:p>
    <w:p w14:paraId="6E901FC1"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nu al !</w:t>
      </w:r>
    </w:p>
    <w:p w14:paraId="2A1F3383" w14:textId="77777777" w:rsidR="00442771" w:rsidRPr="00183EA2"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dan komt de witte zwaan </w:t>
      </w:r>
    </w:p>
    <w:p w14:paraId="0A0800EF"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noProof/>
          <w:color w:val="000000"/>
          <w:sz w:val="40"/>
          <w:szCs w:val="40"/>
          <w:lang w:eastAsia="nl-NL"/>
        </w:rPr>
        <w:drawing>
          <wp:inline distT="0" distB="0" distL="0" distR="0" wp14:anchorId="5A90FE12" wp14:editId="076FD035">
            <wp:extent cx="14605" cy="103505"/>
            <wp:effectExtent l="0" t="0" r="10795" b="0"/>
            <wp:docPr id="1797" name="Afbeelding 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183EA2">
        <w:rPr>
          <w:rFonts w:ascii="Arial" w:hAnsi="Arial" w:cs="Arial"/>
          <w:color w:val="000000"/>
          <w:sz w:val="40"/>
          <w:szCs w:val="40"/>
        </w:rPr>
        <w:t xml:space="preserve">en geeft ruim baan </w:t>
      </w:r>
    </w:p>
    <w:p w14:paraId="70188A37"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aan het witte</w:t>
      </w:r>
      <w:r w:rsidRPr="00183EA2">
        <w:rPr>
          <w:rFonts w:ascii="MS Mincho" w:eastAsia="MS Mincho" w:hAnsi="MS Mincho" w:cs="MS Mincho"/>
          <w:color w:val="000000"/>
          <w:sz w:val="40"/>
          <w:szCs w:val="40"/>
        </w:rPr>
        <w:t> </w:t>
      </w:r>
    </w:p>
    <w:p w14:paraId="787B656D"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van het leven </w:t>
      </w:r>
    </w:p>
    <w:p w14:paraId="30EEF3C5" w14:textId="77777777" w:rsidR="00442771" w:rsidRPr="00191AD3" w:rsidRDefault="00442771" w:rsidP="00442771">
      <w:pPr>
        <w:widowControl w:val="0"/>
        <w:autoSpaceDE w:val="0"/>
        <w:autoSpaceDN w:val="0"/>
        <w:adjustRightInd w:val="0"/>
        <w:spacing w:after="240" w:line="340" w:lineRule="atLeast"/>
        <w:rPr>
          <w:rFonts w:ascii="Arial" w:hAnsi="Arial" w:cs="Arial"/>
          <w:color w:val="FF0000"/>
          <w:sz w:val="40"/>
          <w:szCs w:val="40"/>
        </w:rPr>
      </w:pPr>
      <w:r w:rsidRPr="00191AD3">
        <w:rPr>
          <w:rFonts w:ascii="Arial" w:hAnsi="Arial" w:cs="Arial"/>
          <w:color w:val="FF0000"/>
          <w:sz w:val="40"/>
          <w:szCs w:val="40"/>
        </w:rPr>
        <w:t xml:space="preserve">Eenden </w:t>
      </w:r>
    </w:p>
    <w:p w14:paraId="5A0A9911"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de eenden, woerden </w:t>
      </w:r>
    </w:p>
    <w:p w14:paraId="639F0C79"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plompen en plonzen </w:t>
      </w:r>
    </w:p>
    <w:p w14:paraId="67AE5BFD"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om beurten</w:t>
      </w:r>
      <w:r w:rsidRPr="00183EA2">
        <w:rPr>
          <w:rFonts w:ascii="MS Mincho" w:eastAsia="MS Mincho" w:hAnsi="MS Mincho" w:cs="MS Mincho"/>
          <w:color w:val="000000"/>
          <w:sz w:val="40"/>
          <w:szCs w:val="40"/>
        </w:rPr>
        <w:t> </w:t>
      </w:r>
    </w:p>
    <w:p w14:paraId="270BF78A" w14:textId="77777777" w:rsidR="00442771" w:rsidRPr="00183EA2"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om en om </w:t>
      </w:r>
    </w:p>
    <w:p w14:paraId="112441ED"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met de kop in het water ondergedompeld</w:t>
      </w:r>
      <w:r w:rsidRPr="00183EA2">
        <w:rPr>
          <w:rFonts w:ascii="MS Mincho" w:eastAsia="MS Mincho" w:hAnsi="MS Mincho" w:cs="MS Mincho"/>
          <w:color w:val="000000"/>
          <w:sz w:val="40"/>
          <w:szCs w:val="40"/>
        </w:rPr>
        <w:t> </w:t>
      </w:r>
    </w:p>
    <w:p w14:paraId="3701DDF1"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peddelend, </w:t>
      </w:r>
    </w:p>
    <w:p w14:paraId="5DAC2CE8"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bezeten trappelend </w:t>
      </w:r>
    </w:p>
    <w:p w14:paraId="3143AFA0" w14:textId="77777777" w:rsidR="00442771" w:rsidRPr="00183EA2"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op zoek naar altereend? </w:t>
      </w:r>
    </w:p>
    <w:p w14:paraId="0CB563D2"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lastRenderedPageBreak/>
        <w:t>een vrouw?</w:t>
      </w:r>
      <w:r w:rsidRPr="00183EA2">
        <w:rPr>
          <w:rFonts w:ascii="MS Mincho" w:eastAsia="MS Mincho" w:hAnsi="MS Mincho" w:cs="MS Mincho"/>
          <w:color w:val="000000"/>
          <w:sz w:val="40"/>
          <w:szCs w:val="40"/>
        </w:rPr>
        <w:t> </w:t>
      </w:r>
    </w:p>
    <w:p w14:paraId="25C328D6"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maar kijk toch eens </w:t>
      </w:r>
    </w:p>
    <w:p w14:paraId="4B026066"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naast jou, trouw, </w:t>
      </w:r>
    </w:p>
    <w:p w14:paraId="35390DE9"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houdt er allang iemand </w:t>
      </w:r>
    </w:p>
    <w:p w14:paraId="68D769DA"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van jou </w:t>
      </w:r>
    </w:p>
    <w:p w14:paraId="2B04B19B"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p>
    <w:p w14:paraId="6E1E3FE1"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Pr>
          <w:noProof/>
          <w:lang w:eastAsia="nl-NL"/>
        </w:rPr>
        <w:drawing>
          <wp:inline distT="0" distB="0" distL="0" distR="0" wp14:anchorId="679348A9" wp14:editId="18575935">
            <wp:extent cx="3838083" cy="5640703"/>
            <wp:effectExtent l="0" t="0" r="0" b="0"/>
            <wp:docPr id="166" name="Afbeelding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65310" cy="5680717"/>
                    </a:xfrm>
                    <a:prstGeom prst="rect">
                      <a:avLst/>
                    </a:prstGeom>
                  </pic:spPr>
                </pic:pic>
              </a:graphicData>
            </a:graphic>
          </wp:inline>
        </w:drawing>
      </w:r>
    </w:p>
    <w:p w14:paraId="198579E6" w14:textId="77777777" w:rsidR="000F774C" w:rsidRDefault="000F774C" w:rsidP="00442771">
      <w:pPr>
        <w:widowControl w:val="0"/>
        <w:autoSpaceDE w:val="0"/>
        <w:autoSpaceDN w:val="0"/>
        <w:adjustRightInd w:val="0"/>
        <w:spacing w:after="240" w:line="340" w:lineRule="atLeast"/>
        <w:rPr>
          <w:rFonts w:ascii="Arial" w:hAnsi="Arial" w:cs="Arial"/>
          <w:color w:val="FF0000"/>
          <w:sz w:val="40"/>
          <w:szCs w:val="40"/>
        </w:rPr>
      </w:pPr>
    </w:p>
    <w:p w14:paraId="30A23A68"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D84740">
        <w:rPr>
          <w:rFonts w:ascii="Arial" w:hAnsi="Arial" w:cs="Arial"/>
          <w:color w:val="FF0000"/>
          <w:sz w:val="40"/>
          <w:szCs w:val="40"/>
        </w:rPr>
        <w:lastRenderedPageBreak/>
        <w:t xml:space="preserve">Buren </w:t>
      </w:r>
    </w:p>
    <w:p w14:paraId="5AA7770E" w14:textId="77777777" w:rsidR="00442771" w:rsidRPr="00FA1BBA"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je kop</w:t>
      </w:r>
      <w:r w:rsidRPr="00183EA2">
        <w:rPr>
          <w:rFonts w:ascii="MS Mincho" w:eastAsia="MS Mincho" w:hAnsi="MS Mincho" w:cs="MS Mincho"/>
          <w:color w:val="000000"/>
          <w:sz w:val="40"/>
          <w:szCs w:val="40"/>
        </w:rPr>
        <w:t> </w:t>
      </w:r>
      <w:r w:rsidRPr="00183EA2">
        <w:rPr>
          <w:rFonts w:ascii="Arial" w:hAnsi="Arial" w:cs="Arial"/>
          <w:color w:val="000000"/>
          <w:sz w:val="40"/>
          <w:szCs w:val="40"/>
        </w:rPr>
        <w:t>staat gelijk</w:t>
      </w:r>
      <w:r w:rsidRPr="00183EA2">
        <w:rPr>
          <w:rFonts w:ascii="MS Mincho" w:eastAsia="MS Mincho" w:hAnsi="MS Mincho" w:cs="MS Mincho"/>
          <w:color w:val="000000"/>
          <w:sz w:val="40"/>
          <w:szCs w:val="40"/>
        </w:rPr>
        <w:t> </w:t>
      </w:r>
    </w:p>
    <w:p w14:paraId="658F34AB"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op het weer</w:t>
      </w:r>
      <w:r w:rsidRPr="00183EA2">
        <w:rPr>
          <w:rFonts w:ascii="MS Mincho" w:eastAsia="MS Mincho" w:hAnsi="MS Mincho" w:cs="MS Mincho"/>
          <w:color w:val="000000"/>
          <w:sz w:val="40"/>
          <w:szCs w:val="40"/>
        </w:rPr>
        <w:t> </w:t>
      </w:r>
    </w:p>
    <w:p w14:paraId="41E46321"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je verzuurt, man </w:t>
      </w:r>
    </w:p>
    <w:p w14:paraId="71BBCF1D"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het regent alweer </w:t>
      </w:r>
    </w:p>
    <w:p w14:paraId="4D057B7A"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jij weet het alweer </w:t>
      </w:r>
    </w:p>
    <w:p w14:paraId="665EDF8B"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te keer ga je</w:t>
      </w:r>
      <w:r w:rsidRPr="00183EA2">
        <w:rPr>
          <w:rFonts w:ascii="MS Mincho" w:eastAsia="MS Mincho" w:hAnsi="MS Mincho" w:cs="MS Mincho"/>
          <w:color w:val="000000"/>
          <w:sz w:val="40"/>
          <w:szCs w:val="40"/>
        </w:rPr>
        <w:t> </w:t>
      </w:r>
    </w:p>
    <w:p w14:paraId="60B2CABC"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keer op keer</w:t>
      </w:r>
      <w:r w:rsidRPr="00183EA2">
        <w:rPr>
          <w:rFonts w:ascii="MS Mincho" w:eastAsia="MS Mincho" w:hAnsi="MS Mincho" w:cs="MS Mincho"/>
          <w:color w:val="000000"/>
          <w:sz w:val="40"/>
          <w:szCs w:val="40"/>
        </w:rPr>
        <w:t> </w:t>
      </w:r>
    </w:p>
    <w:p w14:paraId="46187613"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je vrouw</w:t>
      </w:r>
      <w:r w:rsidRPr="00183EA2">
        <w:rPr>
          <w:rFonts w:ascii="MS Mincho" w:eastAsia="MS Mincho" w:hAnsi="MS Mincho" w:cs="MS Mincho"/>
          <w:color w:val="000000"/>
          <w:sz w:val="40"/>
          <w:szCs w:val="40"/>
        </w:rPr>
        <w:t> </w:t>
      </w:r>
    </w:p>
    <w:p w14:paraId="33768055"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staat te zwijgen</w:t>
      </w:r>
    </w:p>
    <w:p w14:paraId="64261704"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meer en meer </w:t>
      </w:r>
    </w:p>
    <w:p w14:paraId="244DE200" w14:textId="77777777" w:rsidR="00442771" w:rsidRPr="00FA1BBA" w:rsidRDefault="00442771" w:rsidP="00442771">
      <w:pPr>
        <w:widowControl w:val="0"/>
        <w:autoSpaceDE w:val="0"/>
        <w:autoSpaceDN w:val="0"/>
        <w:adjustRightInd w:val="0"/>
        <w:spacing w:after="240" w:line="340" w:lineRule="atLeast"/>
        <w:rPr>
          <w:rFonts w:ascii="Arial" w:hAnsi="Arial" w:cs="Arial"/>
          <w:color w:val="000000"/>
          <w:sz w:val="40"/>
          <w:szCs w:val="40"/>
        </w:rPr>
      </w:pPr>
      <w:r w:rsidRPr="00BF114C">
        <w:rPr>
          <w:rFonts w:ascii="Arial" w:hAnsi="Arial" w:cs="Arial"/>
          <w:color w:val="FF0000"/>
          <w:sz w:val="40"/>
          <w:szCs w:val="40"/>
        </w:rPr>
        <w:t xml:space="preserve">Riet </w:t>
      </w:r>
    </w:p>
    <w:p w14:paraId="5AE3E2E7"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alle stengels buigen naar een zijde </w:t>
      </w:r>
    </w:p>
    <w:p w14:paraId="7384AE01"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zo makkelijk</w:t>
      </w:r>
      <w:r w:rsidRPr="00183EA2">
        <w:rPr>
          <w:rFonts w:ascii="MS Mincho" w:eastAsia="MS Mincho" w:hAnsi="MS Mincho" w:cs="MS Mincho"/>
          <w:color w:val="000000"/>
          <w:sz w:val="40"/>
          <w:szCs w:val="40"/>
        </w:rPr>
        <w:t> </w:t>
      </w:r>
    </w:p>
    <w:p w14:paraId="44144065"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komen jullie er niet vanaf:</w:t>
      </w:r>
      <w:r w:rsidRPr="00183EA2">
        <w:rPr>
          <w:rFonts w:ascii="MS Mincho" w:eastAsia="MS Mincho" w:hAnsi="MS Mincho" w:cs="MS Mincho"/>
          <w:color w:val="000000"/>
          <w:sz w:val="40"/>
          <w:szCs w:val="40"/>
        </w:rPr>
        <w:t> </w:t>
      </w:r>
    </w:p>
    <w:p w14:paraId="57F7290C" w14:textId="77777777" w:rsidR="00442771" w:rsidRPr="00183EA2"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terug nu, </w:t>
      </w:r>
    </w:p>
    <w:p w14:paraId="3FEEA0B4"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naar voren,</w:t>
      </w:r>
      <w:r w:rsidRPr="00183EA2">
        <w:rPr>
          <w:rFonts w:ascii="MS Mincho" w:eastAsia="MS Mincho" w:hAnsi="MS Mincho" w:cs="MS Mincho"/>
          <w:color w:val="000000"/>
          <w:sz w:val="40"/>
          <w:szCs w:val="40"/>
        </w:rPr>
        <w:t> </w:t>
      </w:r>
    </w:p>
    <w:p w14:paraId="4097F015"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naar achteren, </w:t>
      </w:r>
    </w:p>
    <w:p w14:paraId="1FE2358A"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nooit tevoren </w:t>
      </w:r>
    </w:p>
    <w:p w14:paraId="442CB5CA"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lastRenderedPageBreak/>
        <w:t xml:space="preserve">zag ik zoveel </w:t>
      </w:r>
    </w:p>
    <w:p w14:paraId="0246EB3E"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windvanen</w:t>
      </w:r>
      <w:r w:rsidRPr="00183EA2">
        <w:rPr>
          <w:rFonts w:ascii="MS Mincho" w:eastAsia="MS Mincho" w:hAnsi="MS Mincho" w:cs="MS Mincho"/>
          <w:color w:val="000000"/>
          <w:sz w:val="40"/>
          <w:szCs w:val="40"/>
        </w:rPr>
        <w:t> </w:t>
      </w:r>
    </w:p>
    <w:p w14:paraId="75BB495D"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in één kleur </w:t>
      </w:r>
    </w:p>
    <w:p w14:paraId="2CFA7C8F"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bewegingen</w:t>
      </w:r>
      <w:r w:rsidRPr="00183EA2">
        <w:rPr>
          <w:rFonts w:ascii="MS Mincho" w:eastAsia="MS Mincho" w:hAnsi="MS Mincho" w:cs="MS Mincho"/>
          <w:color w:val="000000"/>
          <w:sz w:val="40"/>
          <w:szCs w:val="40"/>
        </w:rPr>
        <w:t> </w:t>
      </w:r>
      <w:r w:rsidRPr="00183EA2">
        <w:rPr>
          <w:rFonts w:ascii="Arial" w:hAnsi="Arial" w:cs="Arial"/>
          <w:color w:val="000000"/>
          <w:sz w:val="40"/>
          <w:szCs w:val="40"/>
        </w:rPr>
        <w:t>v</w:t>
      </w:r>
    </w:p>
    <w:p w14:paraId="2089499A"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an god</w:t>
      </w:r>
      <w:r w:rsidRPr="00183EA2">
        <w:rPr>
          <w:rFonts w:ascii="MS Mincho" w:eastAsia="MS Mincho" w:hAnsi="MS Mincho" w:cs="MS Mincho"/>
          <w:color w:val="000000"/>
          <w:sz w:val="40"/>
          <w:szCs w:val="40"/>
        </w:rPr>
        <w:t> </w:t>
      </w:r>
    </w:p>
    <w:p w14:paraId="4DD94FA4"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wat wil hij toch? </w:t>
      </w:r>
    </w:p>
    <w:p w14:paraId="24D13759" w14:textId="77777777" w:rsidR="00442771" w:rsidRPr="00BF114C" w:rsidRDefault="00442771" w:rsidP="00442771">
      <w:pPr>
        <w:widowControl w:val="0"/>
        <w:autoSpaceDE w:val="0"/>
        <w:autoSpaceDN w:val="0"/>
        <w:adjustRightInd w:val="0"/>
        <w:spacing w:after="240" w:line="340" w:lineRule="atLeast"/>
        <w:rPr>
          <w:rFonts w:ascii="Arial" w:hAnsi="Arial" w:cs="Arial"/>
          <w:color w:val="FF0000"/>
          <w:sz w:val="40"/>
          <w:szCs w:val="40"/>
        </w:rPr>
      </w:pPr>
      <w:r w:rsidRPr="00BF114C">
        <w:rPr>
          <w:rFonts w:ascii="Arial" w:hAnsi="Arial" w:cs="Arial"/>
          <w:color w:val="FF0000"/>
          <w:sz w:val="40"/>
          <w:szCs w:val="40"/>
        </w:rPr>
        <w:t xml:space="preserve">Waterland </w:t>
      </w:r>
    </w:p>
    <w:p w14:paraId="094512F9"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o vogels</w:t>
      </w:r>
      <w:r w:rsidRPr="00183EA2">
        <w:rPr>
          <w:rFonts w:ascii="MS Mincho" w:eastAsia="MS Mincho" w:hAnsi="MS Mincho" w:cs="MS Mincho"/>
          <w:color w:val="000000"/>
          <w:sz w:val="40"/>
          <w:szCs w:val="40"/>
        </w:rPr>
        <w:t> </w:t>
      </w:r>
    </w:p>
    <w:p w14:paraId="39F5926E"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visioenen van geluid</w:t>
      </w:r>
      <w:r w:rsidRPr="00183EA2">
        <w:rPr>
          <w:rFonts w:ascii="MS Mincho" w:eastAsia="MS Mincho" w:hAnsi="MS Mincho" w:cs="MS Mincho"/>
          <w:color w:val="000000"/>
          <w:sz w:val="40"/>
          <w:szCs w:val="40"/>
        </w:rPr>
        <w:t> </w:t>
      </w:r>
    </w:p>
    <w:p w14:paraId="1CFF53BD"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o vaarten</w:t>
      </w:r>
      <w:r w:rsidRPr="00183EA2">
        <w:rPr>
          <w:rFonts w:ascii="MS Mincho" w:eastAsia="MS Mincho" w:hAnsi="MS Mincho" w:cs="MS Mincho"/>
          <w:color w:val="000000"/>
          <w:sz w:val="40"/>
          <w:szCs w:val="40"/>
        </w:rPr>
        <w:t> </w:t>
      </w:r>
    </w:p>
    <w:p w14:paraId="0A3C41F8"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fulminerende moddergaten </w:t>
      </w:r>
    </w:p>
    <w:p w14:paraId="44BB856F"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o weilanden</w:t>
      </w:r>
      <w:r w:rsidRPr="00183EA2">
        <w:rPr>
          <w:rFonts w:ascii="MS Mincho" w:eastAsia="MS Mincho" w:hAnsi="MS Mincho" w:cs="MS Mincho"/>
          <w:color w:val="000000"/>
          <w:sz w:val="40"/>
          <w:szCs w:val="40"/>
        </w:rPr>
        <w:t> </w:t>
      </w:r>
    </w:p>
    <w:p w14:paraId="68FAD1F5"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groengroene grassoorten </w:t>
      </w:r>
    </w:p>
    <w:p w14:paraId="79558DA6"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kraskrassende kraaien </w:t>
      </w:r>
    </w:p>
    <w:p w14:paraId="62281DDA"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lepelaars</w:t>
      </w:r>
      <w:r w:rsidRPr="00183EA2">
        <w:rPr>
          <w:rFonts w:ascii="MS Mincho" w:eastAsia="MS Mincho" w:hAnsi="MS Mincho" w:cs="MS Mincho"/>
          <w:color w:val="000000"/>
          <w:sz w:val="40"/>
          <w:szCs w:val="40"/>
        </w:rPr>
        <w:t> </w:t>
      </w:r>
    </w:p>
    <w:p w14:paraId="380E1A79"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vogelaars</w:t>
      </w:r>
      <w:r w:rsidRPr="00183EA2">
        <w:rPr>
          <w:rFonts w:ascii="MS Mincho" w:eastAsia="MS Mincho" w:hAnsi="MS Mincho" w:cs="MS Mincho"/>
          <w:color w:val="000000"/>
          <w:sz w:val="40"/>
          <w:szCs w:val="40"/>
        </w:rPr>
        <w:t> </w:t>
      </w:r>
    </w:p>
    <w:p w14:paraId="101A6B7A" w14:textId="77777777" w:rsidR="00442771" w:rsidRDefault="00442771" w:rsidP="00442771">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en ik val</w:t>
      </w:r>
      <w:r w:rsidRPr="00183EA2">
        <w:rPr>
          <w:rFonts w:ascii="MS Mincho" w:eastAsia="MS Mincho" w:hAnsi="MS Mincho" w:cs="MS Mincho"/>
          <w:color w:val="000000"/>
          <w:sz w:val="40"/>
          <w:szCs w:val="40"/>
        </w:rPr>
        <w:t> </w:t>
      </w:r>
    </w:p>
    <w:p w14:paraId="6099E0CA" w14:textId="77777777" w:rsidR="00442771"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in jouw eeuwige moeras </w:t>
      </w:r>
    </w:p>
    <w:p w14:paraId="0A518B70" w14:textId="77777777" w:rsidR="00442771" w:rsidRPr="00183EA2" w:rsidRDefault="00442771" w:rsidP="00442771">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zo zacht </w:t>
      </w:r>
    </w:p>
    <w:p w14:paraId="755F0A4C" w14:textId="77777777" w:rsidR="00442771" w:rsidRPr="00183EA2" w:rsidRDefault="00442771" w:rsidP="00442771">
      <w:pPr>
        <w:widowControl w:val="0"/>
        <w:autoSpaceDE w:val="0"/>
        <w:autoSpaceDN w:val="0"/>
        <w:adjustRightInd w:val="0"/>
        <w:spacing w:line="280" w:lineRule="atLeast"/>
        <w:rPr>
          <w:rFonts w:ascii="Arial" w:hAnsi="Arial" w:cs="Arial"/>
          <w:color w:val="000000"/>
          <w:sz w:val="40"/>
          <w:szCs w:val="40"/>
        </w:rPr>
      </w:pPr>
      <w:r w:rsidRPr="00183EA2">
        <w:rPr>
          <w:rFonts w:ascii="Arial" w:hAnsi="Arial" w:cs="Arial"/>
          <w:noProof/>
          <w:color w:val="000000"/>
          <w:sz w:val="40"/>
          <w:szCs w:val="40"/>
          <w:lang w:eastAsia="nl-NL"/>
        </w:rPr>
        <w:lastRenderedPageBreak/>
        <w:drawing>
          <wp:inline distT="0" distB="0" distL="0" distR="0" wp14:anchorId="6A06099D" wp14:editId="04ABB131">
            <wp:extent cx="103505" cy="14605"/>
            <wp:effectExtent l="0" t="0" r="0" b="10795"/>
            <wp:docPr id="5984" name="Afbeelding 5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49B96085" wp14:editId="67B89F3D">
            <wp:extent cx="103505" cy="14605"/>
            <wp:effectExtent l="0" t="0" r="0" b="10795"/>
            <wp:docPr id="5983" name="Afbeelding 5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30C1C798" wp14:editId="1512E34B">
            <wp:extent cx="59055" cy="14605"/>
            <wp:effectExtent l="0" t="0" r="0" b="10795"/>
            <wp:docPr id="5982" name="Afbeelding 5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10A67C41" wp14:editId="5DF99271">
            <wp:extent cx="59055" cy="14605"/>
            <wp:effectExtent l="0" t="0" r="0" b="10795"/>
            <wp:docPr id="5981" name="Afbeelding 5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4A73E82B" wp14:editId="5B9EA1C5">
            <wp:extent cx="14605" cy="103505"/>
            <wp:effectExtent l="0" t="0" r="10795" b="0"/>
            <wp:docPr id="5980" name="Afbeelding 5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6FB0EED6" wp14:editId="71C773A3">
            <wp:extent cx="14605" cy="103505"/>
            <wp:effectExtent l="0" t="0" r="10795" b="0"/>
            <wp:docPr id="5979" name="Afbeelding 5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0BAC23A3" wp14:editId="65DFDB96">
            <wp:extent cx="14605" cy="59055"/>
            <wp:effectExtent l="0" t="0" r="10795" b="0"/>
            <wp:docPr id="5978" name="Afbeelding 5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57F7EC3F" wp14:editId="5D2F1629">
            <wp:extent cx="14605" cy="59055"/>
            <wp:effectExtent l="0" t="0" r="10795" b="0"/>
            <wp:docPr id="5977" name="Afbeelding 5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183EA2">
        <w:rPr>
          <w:rFonts w:ascii="Arial" w:hAnsi="Arial" w:cs="Arial"/>
          <w:color w:val="000000"/>
          <w:sz w:val="40"/>
          <w:szCs w:val="40"/>
        </w:rPr>
        <w:t xml:space="preserve"> </w:t>
      </w:r>
    </w:p>
    <w:p w14:paraId="5A1AF1CE" w14:textId="77777777" w:rsidR="00442771" w:rsidRDefault="00442771" w:rsidP="00442771">
      <w:pPr>
        <w:widowControl w:val="0"/>
        <w:autoSpaceDE w:val="0"/>
        <w:autoSpaceDN w:val="0"/>
        <w:adjustRightInd w:val="0"/>
        <w:spacing w:line="280" w:lineRule="atLeast"/>
        <w:rPr>
          <w:rFonts w:ascii="Arial" w:hAnsi="Arial" w:cs="Arial"/>
          <w:color w:val="000000"/>
          <w:sz w:val="40"/>
          <w:szCs w:val="40"/>
        </w:rPr>
      </w:pPr>
      <w:r w:rsidRPr="00183EA2">
        <w:rPr>
          <w:rFonts w:ascii="Arial" w:hAnsi="Arial" w:cs="Arial"/>
          <w:noProof/>
          <w:color w:val="000000"/>
          <w:sz w:val="40"/>
          <w:szCs w:val="40"/>
          <w:lang w:eastAsia="nl-NL"/>
        </w:rPr>
        <w:drawing>
          <wp:inline distT="0" distB="0" distL="0" distR="0" wp14:anchorId="72720499" wp14:editId="1B275C64">
            <wp:extent cx="14605" cy="103505"/>
            <wp:effectExtent l="0" t="0" r="10795" b="0"/>
            <wp:docPr id="5976" name="Afbeelding 5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50103714" wp14:editId="191DD070">
            <wp:extent cx="14605" cy="59055"/>
            <wp:effectExtent l="0" t="0" r="10795" b="0"/>
            <wp:docPr id="5975" name="Afbeelding 5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27D207D2" wp14:editId="3F82C06E">
            <wp:extent cx="14605" cy="103505"/>
            <wp:effectExtent l="0" t="0" r="10795" b="0"/>
            <wp:docPr id="5974" name="Afbeelding 5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161D1E32" wp14:editId="761C1CA8">
            <wp:extent cx="14605" cy="59055"/>
            <wp:effectExtent l="0" t="0" r="10795" b="0"/>
            <wp:docPr id="5973" name="Afbeelding 5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2F845796" wp14:editId="0320E765">
            <wp:extent cx="103505" cy="14605"/>
            <wp:effectExtent l="0" t="0" r="0" b="10795"/>
            <wp:docPr id="5972" name="Afbeelding 5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2059AF43" wp14:editId="2BA55F35">
            <wp:extent cx="103505" cy="14605"/>
            <wp:effectExtent l="0" t="0" r="0" b="10795"/>
            <wp:docPr id="5971" name="Afbeelding 5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024231C6" wp14:editId="407C3147">
            <wp:extent cx="59055" cy="14605"/>
            <wp:effectExtent l="0" t="0" r="0" b="10795"/>
            <wp:docPr id="5970" name="Afbeelding 5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777B3B0C" wp14:editId="4D952C6D">
            <wp:extent cx="59055" cy="14605"/>
            <wp:effectExtent l="0" t="0" r="0" b="10795"/>
            <wp:docPr id="5969" name="Afbeelding 5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p>
    <w:p w14:paraId="56BB50C3" w14:textId="77777777" w:rsidR="00442771" w:rsidRDefault="00442771" w:rsidP="00442771">
      <w:pPr>
        <w:widowControl w:val="0"/>
        <w:autoSpaceDE w:val="0"/>
        <w:autoSpaceDN w:val="0"/>
        <w:adjustRightInd w:val="0"/>
        <w:spacing w:after="240" w:line="340" w:lineRule="atLeast"/>
        <w:rPr>
          <w:rFonts w:ascii="Arial" w:hAnsi="Arial" w:cs="Arial"/>
          <w:color w:val="4472C4" w:themeColor="accent1"/>
          <w:sz w:val="40"/>
          <w:szCs w:val="40"/>
        </w:rPr>
      </w:pPr>
      <w:r>
        <w:rPr>
          <w:noProof/>
          <w:lang w:eastAsia="nl-NL"/>
        </w:rPr>
        <w:drawing>
          <wp:inline distT="0" distB="0" distL="0" distR="0" wp14:anchorId="6ED62F2E" wp14:editId="29DCF2E5">
            <wp:extent cx="5323983" cy="7981277"/>
            <wp:effectExtent l="0" t="0" r="10160" b="0"/>
            <wp:docPr id="167" name="Afbeelding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57203" cy="8031078"/>
                    </a:xfrm>
                    <a:prstGeom prst="rect">
                      <a:avLst/>
                    </a:prstGeom>
                  </pic:spPr>
                </pic:pic>
              </a:graphicData>
            </a:graphic>
          </wp:inline>
        </w:drawing>
      </w:r>
    </w:p>
    <w:p w14:paraId="6B163C61" w14:textId="77777777" w:rsidR="007B7A9C" w:rsidRDefault="007B7A9C"/>
    <w:p w14:paraId="4F173286" w14:textId="77777777" w:rsidR="004200B4" w:rsidRDefault="004200B4"/>
    <w:p w14:paraId="47FA1E10" w14:textId="77777777" w:rsidR="004200B4" w:rsidRPr="008864D5" w:rsidRDefault="004200B4" w:rsidP="004200B4">
      <w:pPr>
        <w:widowControl w:val="0"/>
        <w:autoSpaceDE w:val="0"/>
        <w:autoSpaceDN w:val="0"/>
        <w:adjustRightInd w:val="0"/>
        <w:spacing w:after="240" w:line="340" w:lineRule="atLeast"/>
        <w:rPr>
          <w:rFonts w:ascii="Arial" w:hAnsi="Arial" w:cs="Arial"/>
          <w:color w:val="000000"/>
          <w:sz w:val="40"/>
          <w:szCs w:val="40"/>
        </w:rPr>
      </w:pPr>
      <w:r w:rsidRPr="00BF114C">
        <w:rPr>
          <w:rFonts w:ascii="Arial" w:hAnsi="Arial" w:cs="Arial"/>
          <w:color w:val="4472C4" w:themeColor="accent1"/>
          <w:sz w:val="40"/>
          <w:szCs w:val="40"/>
        </w:rPr>
        <w:lastRenderedPageBreak/>
        <w:t>DEEL VII</w:t>
      </w:r>
      <w:r w:rsidRPr="00BF114C">
        <w:rPr>
          <w:rFonts w:ascii="MS Mincho" w:eastAsia="MS Mincho" w:hAnsi="MS Mincho" w:cs="MS Mincho"/>
          <w:color w:val="4472C4" w:themeColor="accent1"/>
          <w:sz w:val="40"/>
          <w:szCs w:val="40"/>
        </w:rPr>
        <w:t xml:space="preserve">  </w:t>
      </w:r>
      <w:r w:rsidRPr="00BF114C">
        <w:rPr>
          <w:rFonts w:ascii="Arial" w:hAnsi="Arial" w:cs="Arial"/>
          <w:color w:val="4472C4" w:themeColor="accent1"/>
          <w:sz w:val="40"/>
          <w:szCs w:val="40"/>
        </w:rPr>
        <w:t xml:space="preserve">DE CULTUUR </w:t>
      </w:r>
    </w:p>
    <w:p w14:paraId="61602E6B" w14:textId="77777777" w:rsidR="004200B4" w:rsidRPr="00BF114C" w:rsidRDefault="004200B4" w:rsidP="004200B4">
      <w:pPr>
        <w:widowControl w:val="0"/>
        <w:autoSpaceDE w:val="0"/>
        <w:autoSpaceDN w:val="0"/>
        <w:adjustRightInd w:val="0"/>
        <w:spacing w:after="240" w:line="340" w:lineRule="atLeast"/>
        <w:rPr>
          <w:rFonts w:ascii="Lucida Calligraphy" w:hAnsi="Lucida Calligraphy" w:cs="Arial"/>
          <w:color w:val="4472C4" w:themeColor="accent1"/>
          <w:sz w:val="40"/>
          <w:szCs w:val="40"/>
        </w:rPr>
      </w:pPr>
      <w:r w:rsidRPr="00BF114C">
        <w:rPr>
          <w:rFonts w:ascii="Lucida Calligraphy" w:hAnsi="Lucida Calligraphy" w:cs="Arial"/>
          <w:color w:val="4472C4" w:themeColor="accent1"/>
          <w:sz w:val="40"/>
          <w:szCs w:val="40"/>
        </w:rPr>
        <w:t xml:space="preserve">Talen </w:t>
      </w:r>
    </w:p>
    <w:p w14:paraId="41E19A35" w14:textId="77777777" w:rsidR="004200B4" w:rsidRPr="00BF114C" w:rsidRDefault="004200B4" w:rsidP="004200B4">
      <w:pPr>
        <w:widowControl w:val="0"/>
        <w:autoSpaceDE w:val="0"/>
        <w:autoSpaceDN w:val="0"/>
        <w:adjustRightInd w:val="0"/>
        <w:spacing w:after="240" w:line="340" w:lineRule="atLeast"/>
        <w:rPr>
          <w:rFonts w:ascii="Lucida Calligraphy" w:hAnsi="Lucida Calligraphy" w:cs="Arial"/>
          <w:color w:val="4472C4" w:themeColor="accent1"/>
          <w:sz w:val="40"/>
          <w:szCs w:val="40"/>
        </w:rPr>
      </w:pPr>
      <w:r w:rsidRPr="00BF114C">
        <w:rPr>
          <w:rFonts w:ascii="Lucida Calligraphy" w:hAnsi="Lucida Calligraphy" w:cs="Arial"/>
          <w:color w:val="4472C4" w:themeColor="accent1"/>
          <w:sz w:val="40"/>
          <w:szCs w:val="40"/>
        </w:rPr>
        <w:t xml:space="preserve">alle talen wil ik spreken </w:t>
      </w:r>
    </w:p>
    <w:p w14:paraId="06E5CD35" w14:textId="77777777" w:rsidR="004200B4" w:rsidRPr="00BF114C" w:rsidRDefault="004200B4" w:rsidP="004200B4">
      <w:pPr>
        <w:widowControl w:val="0"/>
        <w:autoSpaceDE w:val="0"/>
        <w:autoSpaceDN w:val="0"/>
        <w:adjustRightInd w:val="0"/>
        <w:spacing w:after="240" w:line="340" w:lineRule="atLeast"/>
        <w:rPr>
          <w:rFonts w:ascii="Lucida Calligraphy" w:hAnsi="Lucida Calligraphy" w:cs="Arial"/>
          <w:color w:val="4472C4" w:themeColor="accent1"/>
          <w:sz w:val="40"/>
          <w:szCs w:val="40"/>
        </w:rPr>
      </w:pPr>
      <w:r w:rsidRPr="00BF114C">
        <w:rPr>
          <w:rFonts w:ascii="Lucida Calligraphy" w:hAnsi="Lucida Calligraphy" w:cs="Arial"/>
          <w:color w:val="4472C4" w:themeColor="accent1"/>
          <w:sz w:val="40"/>
          <w:szCs w:val="40"/>
        </w:rPr>
        <w:t xml:space="preserve">om iemand te worden </w:t>
      </w:r>
    </w:p>
    <w:p w14:paraId="38FE1796" w14:textId="77777777" w:rsidR="004200B4" w:rsidRPr="00BF114C" w:rsidRDefault="004200B4" w:rsidP="004200B4">
      <w:pPr>
        <w:widowControl w:val="0"/>
        <w:autoSpaceDE w:val="0"/>
        <w:autoSpaceDN w:val="0"/>
        <w:adjustRightInd w:val="0"/>
        <w:spacing w:after="240" w:line="340" w:lineRule="atLeast"/>
        <w:rPr>
          <w:rFonts w:ascii="Lucida Calligraphy" w:hAnsi="Lucida Calligraphy" w:cs="Arial"/>
          <w:color w:val="4472C4" w:themeColor="accent1"/>
          <w:sz w:val="40"/>
          <w:szCs w:val="40"/>
        </w:rPr>
      </w:pPr>
      <w:r w:rsidRPr="00BF114C">
        <w:rPr>
          <w:rFonts w:ascii="Lucida Calligraphy" w:hAnsi="Lucida Calligraphy" w:cs="Arial"/>
          <w:color w:val="4472C4" w:themeColor="accent1"/>
          <w:sz w:val="40"/>
          <w:szCs w:val="40"/>
        </w:rPr>
        <w:t xml:space="preserve">die zich verstaanbaar </w:t>
      </w:r>
    </w:p>
    <w:p w14:paraId="06DBAB37" w14:textId="77777777" w:rsidR="004200B4" w:rsidRPr="00BF114C" w:rsidRDefault="004200B4" w:rsidP="004200B4">
      <w:pPr>
        <w:widowControl w:val="0"/>
        <w:autoSpaceDE w:val="0"/>
        <w:autoSpaceDN w:val="0"/>
        <w:adjustRightInd w:val="0"/>
        <w:spacing w:after="240" w:line="340" w:lineRule="atLeast"/>
        <w:rPr>
          <w:rFonts w:ascii="Lucida Calligraphy" w:hAnsi="Lucida Calligraphy" w:cs="Arial"/>
          <w:color w:val="4472C4" w:themeColor="accent1"/>
          <w:sz w:val="40"/>
          <w:szCs w:val="40"/>
        </w:rPr>
      </w:pPr>
      <w:r w:rsidRPr="00BF114C">
        <w:rPr>
          <w:rFonts w:ascii="Lucida Calligraphy" w:hAnsi="Lucida Calligraphy" w:cs="Arial"/>
          <w:color w:val="4472C4" w:themeColor="accent1"/>
          <w:sz w:val="40"/>
          <w:szCs w:val="40"/>
        </w:rPr>
        <w:t xml:space="preserve">weet te maken </w:t>
      </w:r>
    </w:p>
    <w:p w14:paraId="344408AA"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BF114C">
        <w:rPr>
          <w:rFonts w:ascii="Lucida Calligraphy" w:hAnsi="Lucida Calligraphy" w:cs="Arial"/>
          <w:color w:val="4472C4" w:themeColor="accent1"/>
          <w:sz w:val="40"/>
          <w:szCs w:val="40"/>
        </w:rPr>
        <w:t>in alle talen</w:t>
      </w:r>
      <w:r w:rsidRPr="00BF114C">
        <w:rPr>
          <w:rFonts w:ascii="Arial" w:hAnsi="Arial" w:cs="Arial"/>
          <w:color w:val="4472C4" w:themeColor="accent1"/>
          <w:sz w:val="40"/>
          <w:szCs w:val="40"/>
        </w:rPr>
        <w:t xml:space="preserve"> </w:t>
      </w:r>
    </w:p>
    <w:p w14:paraId="310D37A0" w14:textId="77777777" w:rsidR="004200B4" w:rsidRDefault="004200B4" w:rsidP="004200B4">
      <w:pPr>
        <w:widowControl w:val="0"/>
        <w:autoSpaceDE w:val="0"/>
        <w:autoSpaceDN w:val="0"/>
        <w:adjustRightInd w:val="0"/>
        <w:spacing w:after="240" w:line="340" w:lineRule="atLeast"/>
        <w:rPr>
          <w:rFonts w:ascii="Arial" w:hAnsi="Arial" w:cs="Arial"/>
          <w:color w:val="FF0000"/>
          <w:sz w:val="40"/>
          <w:szCs w:val="40"/>
        </w:rPr>
      </w:pPr>
    </w:p>
    <w:p w14:paraId="631BD51B" w14:textId="77777777" w:rsidR="004200B4" w:rsidRPr="00074F1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BF114C">
        <w:rPr>
          <w:rFonts w:ascii="Arial" w:hAnsi="Arial" w:cs="Arial"/>
          <w:color w:val="FF0000"/>
          <w:sz w:val="40"/>
          <w:szCs w:val="40"/>
        </w:rPr>
        <w:t>Cultuur behoeft taal</w:t>
      </w:r>
      <w:r w:rsidRPr="00BF114C">
        <w:rPr>
          <w:rFonts w:ascii="MS Mincho" w:eastAsia="MS Mincho" w:hAnsi="MS Mincho" w:cs="MS Mincho"/>
          <w:color w:val="FF0000"/>
          <w:sz w:val="40"/>
          <w:szCs w:val="40"/>
        </w:rPr>
        <w:t> </w:t>
      </w:r>
    </w:p>
    <w:p w14:paraId="3DCB60CC" w14:textId="77777777" w:rsidR="004200B4" w:rsidRPr="00BF114C" w:rsidRDefault="004200B4" w:rsidP="004200B4">
      <w:pPr>
        <w:widowControl w:val="0"/>
        <w:autoSpaceDE w:val="0"/>
        <w:autoSpaceDN w:val="0"/>
        <w:adjustRightInd w:val="0"/>
        <w:spacing w:after="240" w:line="340" w:lineRule="atLeast"/>
        <w:rPr>
          <w:rFonts w:ascii="Arial" w:hAnsi="Arial" w:cs="Arial"/>
          <w:color w:val="FF0000"/>
          <w:sz w:val="40"/>
          <w:szCs w:val="40"/>
        </w:rPr>
      </w:pPr>
      <w:r w:rsidRPr="00BF114C">
        <w:rPr>
          <w:rFonts w:ascii="Arial" w:hAnsi="Arial" w:cs="Arial"/>
          <w:color w:val="FF0000"/>
          <w:sz w:val="40"/>
          <w:szCs w:val="40"/>
        </w:rPr>
        <w:t xml:space="preserve">Eerst beeld dan taal </w:t>
      </w:r>
      <w:r w:rsidRPr="000F774C">
        <w:rPr>
          <w:rFonts w:ascii="Arial" w:hAnsi="Arial" w:cs="Arial"/>
          <w:color w:val="000000" w:themeColor="text1"/>
          <w:sz w:val="40"/>
          <w:szCs w:val="40"/>
        </w:rPr>
        <w:t xml:space="preserve">Zie Apppendix 4 </w:t>
      </w:r>
    </w:p>
    <w:p w14:paraId="3E4D52D8"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Het bewustzijn deelt zich steeds op: een deel dat staat voor het gekende en een deel dat staat voor de kenner.</w:t>
      </w:r>
      <w:r w:rsidRPr="00183EA2">
        <w:rPr>
          <w:rFonts w:ascii="MS Mincho" w:eastAsia="MS Mincho" w:hAnsi="MS Mincho" w:cs="MS Mincho"/>
          <w:color w:val="000000"/>
          <w:sz w:val="40"/>
          <w:szCs w:val="40"/>
        </w:rPr>
        <w:t> </w:t>
      </w:r>
    </w:p>
    <w:p w14:paraId="376FEF0D" w14:textId="77777777" w:rsidR="004200B4" w:rsidRPr="00183EA2"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De volledige kennisconstructie – van eenvoudige kennis tot complexe kennis, en van non-verbale, in beelden gevatte kennis tot verbale, in woorden gevatte kennis – staat of valt met het vermogen om neuro</w:t>
      </w:r>
      <w:r>
        <w:rPr>
          <w:rFonts w:ascii="Arial" w:hAnsi="Arial" w:cs="Arial"/>
          <w:color w:val="000000"/>
          <w:sz w:val="40"/>
          <w:szCs w:val="40"/>
        </w:rPr>
        <w:t xml:space="preserve"> </w:t>
      </w:r>
      <w:r w:rsidRPr="00183EA2">
        <w:rPr>
          <w:rFonts w:ascii="Arial" w:hAnsi="Arial" w:cs="Arial"/>
          <w:color w:val="000000"/>
          <w:sz w:val="40"/>
          <w:szCs w:val="40"/>
        </w:rPr>
        <w:t xml:space="preserve">technisch aan te geven wat er achtereenvolgens gebeurt </w:t>
      </w:r>
      <w:r w:rsidRPr="000E4CD3">
        <w:rPr>
          <w:rFonts w:ascii="Arial" w:hAnsi="Arial" w:cs="Arial"/>
          <w:i/>
          <w:color w:val="000000"/>
          <w:sz w:val="40"/>
          <w:szCs w:val="40"/>
        </w:rPr>
        <w:t xml:space="preserve">in </w:t>
      </w:r>
      <w:r w:rsidRPr="00183EA2">
        <w:rPr>
          <w:rFonts w:ascii="Arial" w:hAnsi="Arial" w:cs="Arial"/>
          <w:color w:val="000000"/>
          <w:sz w:val="40"/>
          <w:szCs w:val="40"/>
        </w:rPr>
        <w:t xml:space="preserve">ons organisme, </w:t>
      </w:r>
      <w:r w:rsidRPr="00FE6445">
        <w:rPr>
          <w:rFonts w:ascii="Arial" w:hAnsi="Arial" w:cs="Arial"/>
          <w:i/>
          <w:color w:val="000000"/>
          <w:sz w:val="40"/>
          <w:szCs w:val="40"/>
        </w:rPr>
        <w:t xml:space="preserve">rondom </w:t>
      </w:r>
      <w:r w:rsidRPr="00183EA2">
        <w:rPr>
          <w:rFonts w:ascii="Arial" w:hAnsi="Arial" w:cs="Arial"/>
          <w:color w:val="000000"/>
          <w:sz w:val="40"/>
          <w:szCs w:val="40"/>
        </w:rPr>
        <w:t xml:space="preserve">ons organisme en </w:t>
      </w:r>
      <w:r w:rsidRPr="00FE6445">
        <w:rPr>
          <w:rFonts w:ascii="Arial" w:hAnsi="Arial" w:cs="Arial"/>
          <w:i/>
          <w:color w:val="000000"/>
          <w:sz w:val="40"/>
          <w:szCs w:val="40"/>
        </w:rPr>
        <w:t xml:space="preserve">met </w:t>
      </w:r>
      <w:r w:rsidRPr="00183EA2">
        <w:rPr>
          <w:rFonts w:ascii="Arial" w:hAnsi="Arial" w:cs="Arial"/>
          <w:color w:val="000000"/>
          <w:sz w:val="40"/>
          <w:szCs w:val="40"/>
        </w:rPr>
        <w:t xml:space="preserve">ons organisme, in een eindeloze schakeling van oorzaak en gevolg. </w:t>
      </w:r>
    </w:p>
    <w:p w14:paraId="5C32A39B"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Het kernzelf interpreteert niets. </w:t>
      </w:r>
    </w:p>
    <w:p w14:paraId="1DBB6201"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lastRenderedPageBreak/>
        <w:t>Kennis wordt in overvloed geleve</w:t>
      </w:r>
      <w:r>
        <w:rPr>
          <w:rFonts w:ascii="Arial" w:hAnsi="Arial" w:cs="Arial"/>
          <w:color w:val="000000"/>
          <w:sz w:val="40"/>
          <w:szCs w:val="40"/>
        </w:rPr>
        <w:t xml:space="preserve">rd. </w:t>
      </w:r>
    </w:p>
    <w:p w14:paraId="38AB7B08"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Onophoudelijk.</w:t>
      </w:r>
      <w:r w:rsidRPr="00183EA2">
        <w:rPr>
          <w:rFonts w:ascii="MS Mincho" w:eastAsia="MS Mincho" w:hAnsi="MS Mincho" w:cs="MS Mincho"/>
          <w:color w:val="000000"/>
          <w:sz w:val="40"/>
          <w:szCs w:val="40"/>
        </w:rPr>
        <w:t> </w:t>
      </w:r>
    </w:p>
    <w:p w14:paraId="259BC45D" w14:textId="77777777" w:rsidR="004200B4" w:rsidRPr="00183EA2"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De hersenen bedienen onze zintuiglijke en motorische mechanismen: die van het protozelf, bij voortduring, dag en nacht. </w:t>
      </w:r>
    </w:p>
    <w:p w14:paraId="63C8F12F"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Damasio gaat ervan uit dat het beeldend brein - dat non-verbaal werkt, de fundering is van het bewustzijn. </w:t>
      </w:r>
    </w:p>
    <w:p w14:paraId="2ED98A44"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Vooralsnog zijn er talloze voorbeelden te geven van beeldend brein: in het theater en vooral ook in de film zien we beeldende representaties van wat zich als gangbare verhalen in onze geest afspeelt. </w:t>
      </w:r>
    </w:p>
    <w:p w14:paraId="6A9A25A5" w14:textId="77777777" w:rsidR="004200B4" w:rsidRPr="00FE6445" w:rsidRDefault="004200B4" w:rsidP="004200B4">
      <w:pPr>
        <w:widowControl w:val="0"/>
        <w:autoSpaceDE w:val="0"/>
        <w:autoSpaceDN w:val="0"/>
        <w:adjustRightInd w:val="0"/>
        <w:spacing w:after="240" w:line="340" w:lineRule="atLeast"/>
        <w:rPr>
          <w:rFonts w:ascii="Arial" w:hAnsi="Arial" w:cs="Arial"/>
          <w:i/>
          <w:color w:val="000000"/>
          <w:sz w:val="40"/>
          <w:szCs w:val="40"/>
        </w:rPr>
      </w:pPr>
      <w:r w:rsidRPr="00FE6445">
        <w:rPr>
          <w:rFonts w:ascii="Arial" w:hAnsi="Arial" w:cs="Arial"/>
          <w:i/>
          <w:color w:val="000000"/>
          <w:sz w:val="40"/>
          <w:szCs w:val="40"/>
        </w:rPr>
        <w:t xml:space="preserve">Beeldverhalen gaan vooraf aan taal. </w:t>
      </w:r>
    </w:p>
    <w:p w14:paraId="36A32E11" w14:textId="77777777" w:rsidR="004200B4" w:rsidRPr="00183EA2"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De hersenen reguleren niet alleen ons organisme zoals te doen gebruikelijk, ze weven op een natuurlijke wijze woordloze verhalen rond wat er gebeurt met dat organisme in zijn omgeving. </w:t>
      </w:r>
    </w:p>
    <w:p w14:paraId="2D2B1712" w14:textId="77777777" w:rsidR="004200B4" w:rsidRPr="00183EA2"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Ze kunnen beelden vormen van een object en daarnaast beelden vormen die veroorzaakt worden door de wijzigingen in het organisme (dat immers bezig is zich een beeld te vormen van dat object). </w:t>
      </w:r>
    </w:p>
    <w:p w14:paraId="6920DFA9" w14:textId="77777777" w:rsidR="004200B4" w:rsidRPr="00183EA2"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Naast het beeldverhaal, dat een weergave is van de kennisact en dat die kennisact toeschrijft aan het pasgevormde kernzelf, leveren de menselijke hersenen ook een automatische verbale versie van dat verhaal in taal af. </w:t>
      </w:r>
    </w:p>
    <w:p w14:paraId="2D31333B"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lastRenderedPageBreak/>
        <w:t xml:space="preserve">De neurologische theorievorming hieromtrent is overigens vooralsnog hypothetisch. </w:t>
      </w:r>
    </w:p>
    <w:p w14:paraId="53873A4B" w14:textId="77777777" w:rsidR="004200B4" w:rsidRDefault="004200B4" w:rsidP="004200B4">
      <w:pPr>
        <w:widowControl w:val="0"/>
        <w:autoSpaceDE w:val="0"/>
        <w:autoSpaceDN w:val="0"/>
        <w:adjustRightInd w:val="0"/>
        <w:spacing w:after="240" w:line="340" w:lineRule="atLeast"/>
        <w:rPr>
          <w:rFonts w:ascii="Arial" w:hAnsi="Arial" w:cs="Arial"/>
          <w:color w:val="FF0000"/>
          <w:sz w:val="40"/>
          <w:szCs w:val="40"/>
        </w:rPr>
      </w:pPr>
      <w:r>
        <w:rPr>
          <w:noProof/>
          <w:lang w:eastAsia="nl-NL"/>
        </w:rPr>
        <w:drawing>
          <wp:inline distT="0" distB="0" distL="0" distR="0" wp14:anchorId="3A11E596" wp14:editId="5BA17D03">
            <wp:extent cx="4066540" cy="4410590"/>
            <wp:effectExtent l="0" t="0" r="0" b="9525"/>
            <wp:docPr id="168" name="Afbeelding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113421" cy="4461437"/>
                    </a:xfrm>
                    <a:prstGeom prst="rect">
                      <a:avLst/>
                    </a:prstGeom>
                  </pic:spPr>
                </pic:pic>
              </a:graphicData>
            </a:graphic>
          </wp:inline>
        </w:drawing>
      </w:r>
    </w:p>
    <w:p w14:paraId="05D4439D" w14:textId="77777777" w:rsidR="004200B4" w:rsidRDefault="004200B4" w:rsidP="004200B4">
      <w:pPr>
        <w:widowControl w:val="0"/>
        <w:autoSpaceDE w:val="0"/>
        <w:autoSpaceDN w:val="0"/>
        <w:adjustRightInd w:val="0"/>
        <w:spacing w:after="240" w:line="340" w:lineRule="atLeast"/>
        <w:rPr>
          <w:rFonts w:ascii="Arial" w:hAnsi="Arial" w:cs="Arial"/>
          <w:color w:val="FF0000"/>
          <w:sz w:val="40"/>
          <w:szCs w:val="40"/>
        </w:rPr>
      </w:pPr>
      <w:r w:rsidRPr="00FE6445">
        <w:rPr>
          <w:rFonts w:ascii="Arial" w:hAnsi="Arial" w:cs="Arial"/>
          <w:color w:val="FF0000"/>
          <w:sz w:val="40"/>
          <w:szCs w:val="40"/>
        </w:rPr>
        <w:t xml:space="preserve">Natuur of cultuur </w:t>
      </w:r>
    </w:p>
    <w:p w14:paraId="3B3294E2"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Damasio stelt dat het kernbewustzijn en het kernzelf genetisch bepaald zijn, op grond van neurologische gegevens.</w:t>
      </w:r>
      <w:r w:rsidRPr="00183EA2">
        <w:rPr>
          <w:rFonts w:ascii="MS Mincho" w:eastAsia="MS Mincho" w:hAnsi="MS Mincho" w:cs="MS Mincho"/>
          <w:color w:val="000000"/>
          <w:sz w:val="40"/>
          <w:szCs w:val="40"/>
        </w:rPr>
        <w:t> </w:t>
      </w:r>
    </w:p>
    <w:p w14:paraId="1E867A72" w14:textId="77777777" w:rsidR="004200B4" w:rsidRPr="00183EA2"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Ook de structuren waarbij het kernbewustzijn en autobiografisch/uitgebreid bewustzijn neuraal gekoppeld worden, zijn een genetisch gegeven. </w:t>
      </w:r>
    </w:p>
    <w:p w14:paraId="281420D0" w14:textId="77777777" w:rsidR="000F774C"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Leerprocessen worden neurologisch bepaald, en zo ontwikkelt zich het autobiografisch geheugen.</w:t>
      </w:r>
      <w:r w:rsidRPr="00183EA2">
        <w:rPr>
          <w:rFonts w:ascii="MS Mincho" w:eastAsia="MS Mincho" w:hAnsi="MS Mincho" w:cs="MS Mincho"/>
          <w:color w:val="000000"/>
          <w:sz w:val="40"/>
          <w:szCs w:val="40"/>
        </w:rPr>
        <w:t> </w:t>
      </w:r>
    </w:p>
    <w:p w14:paraId="273B8449" w14:textId="77777777" w:rsidR="004200B4" w:rsidRPr="000F774C"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3D2D47">
        <w:rPr>
          <w:rFonts w:ascii="Arial" w:hAnsi="Arial" w:cs="Arial"/>
          <w:i/>
          <w:color w:val="000000"/>
          <w:sz w:val="40"/>
          <w:szCs w:val="40"/>
        </w:rPr>
        <w:lastRenderedPageBreak/>
        <w:t xml:space="preserve">MAAR de omgeving bepaalt wel degelijk voor een groot deel de inhoud van dat geheugen. </w:t>
      </w:r>
    </w:p>
    <w:p w14:paraId="314EAB41"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En zo is het autobiografische zelfs voornamelijk cultureel bepaald en daarmee is de toestand van ons brein gekoppeld aan die van de cultuur</w:t>
      </w:r>
      <w:r>
        <w:rPr>
          <w:rFonts w:ascii="Arial" w:hAnsi="Arial" w:cs="Arial"/>
          <w:color w:val="000000"/>
          <w:sz w:val="40"/>
          <w:szCs w:val="40"/>
        </w:rPr>
        <w:t>-</w:t>
      </w:r>
      <w:r w:rsidRPr="00183EA2">
        <w:rPr>
          <w:rFonts w:ascii="Arial" w:hAnsi="Arial" w:cs="Arial"/>
          <w:color w:val="000000"/>
          <w:sz w:val="40"/>
          <w:szCs w:val="40"/>
        </w:rPr>
        <w:t>geschiedenis.</w:t>
      </w:r>
      <w:r w:rsidRPr="00183EA2">
        <w:rPr>
          <w:rFonts w:ascii="MS Mincho" w:eastAsia="MS Mincho" w:hAnsi="MS Mincho" w:cs="MS Mincho"/>
          <w:color w:val="000000"/>
          <w:sz w:val="40"/>
          <w:szCs w:val="40"/>
        </w:rPr>
        <w:t> </w:t>
      </w:r>
    </w:p>
    <w:p w14:paraId="320CA213" w14:textId="77777777" w:rsidR="004200B4" w:rsidRPr="00183EA2"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Zoals al eerder aan de orde was in het hoofdstuk over de natuur, is - in de definitie van de bioloog Frans de Waal - cultuur alles wat de mens wordt doorgegeven door middel van sociale processen</w:t>
      </w:r>
      <w:r>
        <w:rPr>
          <w:rFonts w:ascii="Arial" w:hAnsi="Arial" w:cs="Arial"/>
          <w:color w:val="000000"/>
          <w:sz w:val="40"/>
          <w:szCs w:val="40"/>
        </w:rPr>
        <w:t xml:space="preserve"> </w:t>
      </w:r>
      <w:r w:rsidRPr="00183EA2">
        <w:rPr>
          <w:rFonts w:ascii="Arial" w:hAnsi="Arial" w:cs="Arial"/>
          <w:color w:val="000000"/>
          <w:sz w:val="40"/>
          <w:szCs w:val="40"/>
        </w:rPr>
        <w:t xml:space="preserve">(in plaats van genetisch). </w:t>
      </w:r>
    </w:p>
    <w:p w14:paraId="29B274FE"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Taal is het voertuig van de cultuur: </w:t>
      </w:r>
    </w:p>
    <w:p w14:paraId="3E3EEFB1"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3D2D47">
        <w:rPr>
          <w:rFonts w:ascii="Arial" w:hAnsi="Arial" w:cs="Arial"/>
          <w:i/>
          <w:color w:val="000000"/>
          <w:sz w:val="40"/>
          <w:szCs w:val="40"/>
        </w:rPr>
        <w:t>ik roep nu, dan jij.</w:t>
      </w:r>
      <w:r w:rsidRPr="00183EA2">
        <w:rPr>
          <w:rFonts w:ascii="Arial" w:hAnsi="Arial" w:cs="Arial"/>
          <w:color w:val="000000"/>
          <w:sz w:val="40"/>
          <w:szCs w:val="40"/>
        </w:rPr>
        <w:t xml:space="preserve"> </w:t>
      </w:r>
    </w:p>
    <w:p w14:paraId="0F7E34B7" w14:textId="77777777" w:rsidR="004200B4" w:rsidRPr="00183EA2"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Het is een handvat, een aanknopingspunt voor ons </w:t>
      </w:r>
      <w:r w:rsidRPr="003D2D47">
        <w:rPr>
          <w:rFonts w:ascii="Arial" w:hAnsi="Arial" w:cs="Arial"/>
          <w:i/>
          <w:color w:val="000000"/>
          <w:sz w:val="40"/>
          <w:szCs w:val="40"/>
        </w:rPr>
        <w:t>ik</w:t>
      </w:r>
      <w:r w:rsidRPr="00183EA2">
        <w:rPr>
          <w:rFonts w:ascii="Arial" w:hAnsi="Arial" w:cs="Arial"/>
          <w:color w:val="000000"/>
          <w:sz w:val="40"/>
          <w:szCs w:val="40"/>
        </w:rPr>
        <w:t xml:space="preserve"> bewustzijn en vervolgens is taal het voertuig van de uitwisseling, de communicatie. </w:t>
      </w:r>
    </w:p>
    <w:p w14:paraId="77B91B08"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Tegelijkertijd is de taal maar een gebrekkige manier om ons in uit te drukken. Door de vele talen die er zijn is er al sprake van een Babylonische spraakverwarring. Dat geldt dus ook voor de cultuur. Laten we toch maar een poging wagen, en bij het begin van communicatie beginnen: </w:t>
      </w:r>
      <w:r>
        <w:rPr>
          <w:rFonts w:ascii="Arial" w:hAnsi="Arial" w:cs="Arial"/>
          <w:color w:val="000000"/>
          <w:sz w:val="40"/>
          <w:szCs w:val="40"/>
        </w:rPr>
        <w:t xml:space="preserve">bijv. </w:t>
      </w:r>
      <w:r w:rsidRPr="00183EA2">
        <w:rPr>
          <w:rFonts w:ascii="Arial" w:hAnsi="Arial" w:cs="Arial"/>
          <w:color w:val="000000"/>
          <w:sz w:val="40"/>
          <w:szCs w:val="40"/>
        </w:rPr>
        <w:t xml:space="preserve">die tussen man en vrouw. </w:t>
      </w:r>
    </w:p>
    <w:p w14:paraId="134EF7D9" w14:textId="77777777" w:rsidR="000F774C"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Hoe is die verhouding - om te beginnen op het laagste niveau, van seksualiteit - cultureel bepaald? </w:t>
      </w:r>
    </w:p>
    <w:p w14:paraId="5786EFB6" w14:textId="77777777" w:rsidR="004200B4" w:rsidRPr="000F774C" w:rsidRDefault="004200B4" w:rsidP="004200B4">
      <w:pPr>
        <w:widowControl w:val="0"/>
        <w:autoSpaceDE w:val="0"/>
        <w:autoSpaceDN w:val="0"/>
        <w:adjustRightInd w:val="0"/>
        <w:spacing w:after="240" w:line="340" w:lineRule="atLeast"/>
        <w:rPr>
          <w:rFonts w:ascii="Arial" w:hAnsi="Arial" w:cs="Arial"/>
          <w:color w:val="000000"/>
          <w:sz w:val="40"/>
          <w:szCs w:val="40"/>
        </w:rPr>
      </w:pPr>
      <w:r w:rsidRPr="003D2D47">
        <w:rPr>
          <w:rFonts w:ascii="Arial" w:hAnsi="Arial" w:cs="Arial"/>
          <w:color w:val="FF0000"/>
          <w:sz w:val="40"/>
          <w:szCs w:val="40"/>
        </w:rPr>
        <w:lastRenderedPageBreak/>
        <w:t xml:space="preserve">Seksualiteit </w:t>
      </w:r>
    </w:p>
    <w:p w14:paraId="6EA6F594" w14:textId="77777777" w:rsidR="004200B4" w:rsidRPr="002A6DE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De seks wordt op heel de wereld vaak voorna</w:t>
      </w:r>
      <w:r>
        <w:rPr>
          <w:rFonts w:ascii="Arial" w:hAnsi="Arial" w:cs="Arial"/>
          <w:color w:val="000000"/>
          <w:sz w:val="40"/>
          <w:szCs w:val="40"/>
        </w:rPr>
        <w:t>-</w:t>
      </w:r>
      <w:r w:rsidRPr="00183EA2">
        <w:rPr>
          <w:rFonts w:ascii="Arial" w:hAnsi="Arial" w:cs="Arial"/>
          <w:color w:val="000000"/>
          <w:sz w:val="40"/>
          <w:szCs w:val="40"/>
        </w:rPr>
        <w:t xml:space="preserve">melijk </w:t>
      </w:r>
      <w:r w:rsidRPr="003D2D47">
        <w:rPr>
          <w:rFonts w:ascii="Arial" w:hAnsi="Arial" w:cs="Arial"/>
          <w:i/>
          <w:color w:val="000000"/>
          <w:sz w:val="40"/>
          <w:szCs w:val="40"/>
        </w:rPr>
        <w:t>mechanistisch</w:t>
      </w:r>
      <w:r w:rsidRPr="00183EA2">
        <w:rPr>
          <w:rFonts w:ascii="Arial" w:hAnsi="Arial" w:cs="Arial"/>
          <w:color w:val="000000"/>
          <w:sz w:val="40"/>
          <w:szCs w:val="40"/>
        </w:rPr>
        <w:t xml:space="preserve"> beleefd, dwz als een puur </w:t>
      </w:r>
      <w:r w:rsidRPr="003D2D47">
        <w:rPr>
          <w:rFonts w:ascii="Arial" w:hAnsi="Arial" w:cs="Arial"/>
          <w:i/>
          <w:color w:val="000000"/>
          <w:sz w:val="40"/>
          <w:szCs w:val="40"/>
        </w:rPr>
        <w:t>fysiologisch</w:t>
      </w:r>
      <w:r w:rsidRPr="00183EA2">
        <w:rPr>
          <w:rFonts w:ascii="Arial" w:hAnsi="Arial" w:cs="Arial"/>
          <w:color w:val="000000"/>
          <w:sz w:val="40"/>
          <w:szCs w:val="40"/>
        </w:rPr>
        <w:t xml:space="preserve"> gebeuren, meestal gericht op de voortplanting.</w:t>
      </w:r>
      <w:r w:rsidRPr="00183EA2">
        <w:rPr>
          <w:rFonts w:ascii="MS Mincho" w:eastAsia="MS Mincho" w:hAnsi="MS Mincho" w:cs="MS Mincho"/>
          <w:color w:val="000000"/>
          <w:sz w:val="40"/>
          <w:szCs w:val="40"/>
        </w:rPr>
        <w:t> </w:t>
      </w:r>
      <w:r w:rsidRPr="00183EA2">
        <w:rPr>
          <w:rFonts w:ascii="Arial" w:hAnsi="Arial" w:cs="Arial"/>
          <w:color w:val="000000"/>
          <w:sz w:val="40"/>
          <w:szCs w:val="40"/>
        </w:rPr>
        <w:t>Een driftmatig bepaalde actie, niets verkeerds mee natuurlijk. Vroeger onderdrukten we seksualiteit,</w:t>
      </w:r>
      <w:r>
        <w:rPr>
          <w:rFonts w:ascii="Arial" w:hAnsi="Arial" w:cs="Arial"/>
          <w:color w:val="000000"/>
          <w:sz w:val="40"/>
          <w:szCs w:val="40"/>
        </w:rPr>
        <w:t xml:space="preserve"> </w:t>
      </w:r>
      <w:r w:rsidRPr="00183EA2">
        <w:rPr>
          <w:rFonts w:ascii="Arial" w:hAnsi="Arial" w:cs="Arial"/>
          <w:color w:val="000000"/>
          <w:sz w:val="40"/>
          <w:szCs w:val="40"/>
        </w:rPr>
        <w:t>de beteugeling ervan was een essentieel onderdeel van bijna alle religies. Er zijn ook veel filosofen geweest die erop gehamerd hebben dat de seksuele energie gesublimeerd dient te worden tot een energie van een hogere orde.</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Vaststaat dat de dierlijke driften bij zeer velen de boventoon voeren. Vooral in Nederland neemt op dit gebied de verloedering onrustbarend toe: is het </w:t>
      </w:r>
      <w:r>
        <w:rPr>
          <w:rFonts w:ascii="Arial" w:hAnsi="Arial" w:cs="Arial"/>
          <w:color w:val="000000"/>
          <w:sz w:val="40"/>
          <w:szCs w:val="40"/>
        </w:rPr>
        <w:t>echt nood</w:t>
      </w:r>
      <w:r w:rsidRPr="00183EA2">
        <w:rPr>
          <w:rFonts w:ascii="Arial" w:hAnsi="Arial" w:cs="Arial"/>
          <w:color w:val="000000"/>
          <w:sz w:val="40"/>
          <w:szCs w:val="40"/>
        </w:rPr>
        <w:t xml:space="preserve">zaak de seks ad absurdum te ontplooien? </w:t>
      </w:r>
    </w:p>
    <w:p w14:paraId="16280E27"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Pr>
          <w:noProof/>
          <w:lang w:eastAsia="nl-NL"/>
        </w:rPr>
        <w:drawing>
          <wp:inline distT="0" distB="0" distL="0" distR="0" wp14:anchorId="5D45CDE8" wp14:editId="59F913BF">
            <wp:extent cx="2352183" cy="3165821"/>
            <wp:effectExtent l="0" t="0" r="10160" b="9525"/>
            <wp:docPr id="169" name="Afbeelding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387802" cy="3213761"/>
                    </a:xfrm>
                    <a:prstGeom prst="rect">
                      <a:avLst/>
                    </a:prstGeom>
                  </pic:spPr>
                </pic:pic>
              </a:graphicData>
            </a:graphic>
          </wp:inline>
        </w:drawing>
      </w:r>
    </w:p>
    <w:p w14:paraId="19B3AA7D"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p>
    <w:p w14:paraId="1CA0395B" w14:textId="77777777" w:rsidR="004200B4" w:rsidRPr="003D2D47" w:rsidRDefault="004200B4" w:rsidP="004200B4">
      <w:pPr>
        <w:widowControl w:val="0"/>
        <w:autoSpaceDE w:val="0"/>
        <w:autoSpaceDN w:val="0"/>
        <w:adjustRightInd w:val="0"/>
        <w:spacing w:after="240" w:line="340" w:lineRule="atLeast"/>
        <w:rPr>
          <w:rFonts w:ascii="Arial" w:hAnsi="Arial" w:cs="Arial"/>
          <w:color w:val="FF0000"/>
          <w:sz w:val="40"/>
          <w:szCs w:val="40"/>
        </w:rPr>
      </w:pPr>
      <w:r w:rsidRPr="003D2D47">
        <w:rPr>
          <w:rFonts w:ascii="Arial" w:hAnsi="Arial" w:cs="Arial"/>
          <w:color w:val="FF0000"/>
          <w:sz w:val="40"/>
          <w:szCs w:val="40"/>
        </w:rPr>
        <w:lastRenderedPageBreak/>
        <w:t xml:space="preserve">Amsterdam </w:t>
      </w:r>
    </w:p>
    <w:p w14:paraId="49C51786"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Amsterdam is het moderne Sodom en Gomorra ten opzichte van de rest van de wereld.</w:t>
      </w:r>
      <w:r w:rsidRPr="00183EA2">
        <w:rPr>
          <w:rFonts w:ascii="MS Mincho" w:eastAsia="MS Mincho" w:hAnsi="MS Mincho" w:cs="MS Mincho"/>
          <w:color w:val="000000"/>
          <w:sz w:val="40"/>
          <w:szCs w:val="40"/>
        </w:rPr>
        <w:t> </w:t>
      </w:r>
    </w:p>
    <w:p w14:paraId="292443C0"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We zijn wereldvermaard.</w:t>
      </w:r>
      <w:r w:rsidRPr="00183EA2">
        <w:rPr>
          <w:rFonts w:ascii="MS Mincho" w:eastAsia="MS Mincho" w:hAnsi="MS Mincho" w:cs="MS Mincho"/>
          <w:color w:val="000000"/>
          <w:sz w:val="40"/>
          <w:szCs w:val="40"/>
        </w:rPr>
        <w:t> </w:t>
      </w:r>
    </w:p>
    <w:p w14:paraId="6F47EEF2" w14:textId="77777777" w:rsidR="004200B4" w:rsidRPr="00183EA2"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Ik woon al jaren in het dorp Amsterdam en ik verbaas mij helemaal nergens meer over. </w:t>
      </w:r>
    </w:p>
    <w:p w14:paraId="35A69DB8"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Amsterdam - als vrijhaven voor allen die seksueel uit hun dak willen gaan - heeft een cultstatus opgebouwd.</w:t>
      </w:r>
      <w:r w:rsidRPr="00183EA2">
        <w:rPr>
          <w:rFonts w:ascii="MS Mincho" w:eastAsia="MS Mincho" w:hAnsi="MS Mincho" w:cs="MS Mincho"/>
          <w:color w:val="000000"/>
          <w:sz w:val="40"/>
          <w:szCs w:val="40"/>
        </w:rPr>
        <w:t> </w:t>
      </w:r>
    </w:p>
    <w:p w14:paraId="53FD7395" w14:textId="77777777" w:rsidR="004200B4" w:rsidRPr="00183EA2"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Amsterdam is, hoe dan ook, een vrijplaats: niet alleen voor hoeren, pooiers en buitenlui, maar ook voor wetenschappers, nieuwe economisten, kunstenaars en niet te vergeten de zwaarste criminelen. </w:t>
      </w:r>
    </w:p>
    <w:p w14:paraId="3D480FDE"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Zij allen kunnen hun gang gaan in Amsterdam en doen dat dus ook.</w:t>
      </w:r>
      <w:r w:rsidRPr="00183EA2">
        <w:rPr>
          <w:rFonts w:ascii="MS Mincho" w:eastAsia="MS Mincho" w:hAnsi="MS Mincho" w:cs="MS Mincho"/>
          <w:color w:val="000000"/>
          <w:sz w:val="40"/>
          <w:szCs w:val="40"/>
        </w:rPr>
        <w:t> </w:t>
      </w:r>
    </w:p>
    <w:p w14:paraId="10959157" w14:textId="77777777" w:rsidR="000F774C" w:rsidRDefault="000F774C" w:rsidP="004200B4">
      <w:pPr>
        <w:widowControl w:val="0"/>
        <w:autoSpaceDE w:val="0"/>
        <w:autoSpaceDN w:val="0"/>
        <w:adjustRightInd w:val="0"/>
        <w:spacing w:after="240" w:line="340" w:lineRule="atLeast"/>
        <w:rPr>
          <w:rFonts w:ascii="Arial" w:hAnsi="Arial" w:cs="Arial"/>
          <w:color w:val="000000"/>
          <w:sz w:val="40"/>
          <w:szCs w:val="40"/>
        </w:rPr>
      </w:pPr>
    </w:p>
    <w:p w14:paraId="54F57A57"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De hoofdpersoon in het boek van de Britse auteur Rupert Thompson, die zijn boek zich in Amsterdam laat afspelen, presteert het om in veertien maanden tijd met 162 vrouwen het bed te delen. </w:t>
      </w:r>
    </w:p>
    <w:p w14:paraId="68633D3C"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w:t>
      </w:r>
      <w:r w:rsidRPr="003D2D47">
        <w:rPr>
          <w:rFonts w:ascii="Arial" w:hAnsi="Arial" w:cs="Arial"/>
          <w:i/>
          <w:color w:val="000000"/>
          <w:sz w:val="40"/>
          <w:szCs w:val="40"/>
        </w:rPr>
        <w:t>De auteur heeft blijkbaar niet voor niets een tijdlang in Amsterdam gewoond</w:t>
      </w:r>
      <w:r w:rsidRPr="00183EA2">
        <w:rPr>
          <w:rFonts w:ascii="Arial" w:hAnsi="Arial" w:cs="Arial"/>
          <w:color w:val="000000"/>
          <w:sz w:val="40"/>
          <w:szCs w:val="40"/>
        </w:rPr>
        <w:t xml:space="preserve">). </w:t>
      </w:r>
    </w:p>
    <w:p w14:paraId="42311AA3" w14:textId="77777777" w:rsidR="004200B4" w:rsidRPr="00183EA2" w:rsidRDefault="004200B4" w:rsidP="004200B4">
      <w:pPr>
        <w:widowControl w:val="0"/>
        <w:autoSpaceDE w:val="0"/>
        <w:autoSpaceDN w:val="0"/>
        <w:adjustRightInd w:val="0"/>
        <w:spacing w:after="240" w:line="340" w:lineRule="atLeast"/>
        <w:rPr>
          <w:rFonts w:ascii="Arial" w:hAnsi="Arial" w:cs="Arial"/>
          <w:color w:val="000000"/>
          <w:sz w:val="40"/>
          <w:szCs w:val="40"/>
        </w:rPr>
      </w:pPr>
    </w:p>
    <w:p w14:paraId="70D7B202"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DF6353">
        <w:rPr>
          <w:noProof/>
          <w:lang w:eastAsia="nl-NL"/>
        </w:rPr>
        <w:lastRenderedPageBreak/>
        <w:drawing>
          <wp:inline distT="0" distB="0" distL="0" distR="0" wp14:anchorId="437777C1" wp14:editId="5939FA22">
            <wp:extent cx="523383" cy="709736"/>
            <wp:effectExtent l="0" t="0" r="10160" b="1905"/>
            <wp:docPr id="170" name="Afbeelding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36589" cy="727644"/>
                    </a:xfrm>
                    <a:prstGeom prst="rect">
                      <a:avLst/>
                    </a:prstGeom>
                  </pic:spPr>
                </pic:pic>
              </a:graphicData>
            </a:graphic>
          </wp:inline>
        </w:drawing>
      </w:r>
      <w:r>
        <w:rPr>
          <w:rFonts w:ascii="Arial" w:hAnsi="Arial" w:cs="Arial"/>
          <w:color w:val="000000"/>
          <w:sz w:val="40"/>
          <w:szCs w:val="40"/>
        </w:rPr>
        <w:t xml:space="preserve"> </w:t>
      </w:r>
      <w:r w:rsidRPr="00183EA2">
        <w:rPr>
          <w:rFonts w:ascii="Arial" w:hAnsi="Arial" w:cs="Arial"/>
          <w:color w:val="000000"/>
          <w:sz w:val="40"/>
          <w:szCs w:val="40"/>
        </w:rPr>
        <w:t>In zijn boek is de stad trouwens volkomen geperverteerd.</w:t>
      </w:r>
      <w:r w:rsidRPr="00183EA2">
        <w:rPr>
          <w:rFonts w:ascii="MS Mincho" w:eastAsia="MS Mincho" w:hAnsi="MS Mincho" w:cs="MS Mincho"/>
          <w:color w:val="000000"/>
          <w:sz w:val="40"/>
          <w:szCs w:val="40"/>
        </w:rPr>
        <w:t> </w:t>
      </w:r>
    </w:p>
    <w:p w14:paraId="1DD4EBEB"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De seks is die van de SM, kettingen, geweld en bloed.</w:t>
      </w:r>
      <w:r w:rsidRPr="00183EA2">
        <w:rPr>
          <w:rFonts w:ascii="MS Mincho" w:eastAsia="MS Mincho" w:hAnsi="MS Mincho" w:cs="MS Mincho"/>
          <w:color w:val="000000"/>
          <w:sz w:val="40"/>
          <w:szCs w:val="40"/>
        </w:rPr>
        <w:t> </w:t>
      </w:r>
      <w:r w:rsidRPr="00183EA2">
        <w:rPr>
          <w:rFonts w:ascii="Arial" w:hAnsi="Arial" w:cs="Arial"/>
          <w:color w:val="000000"/>
          <w:sz w:val="40"/>
          <w:szCs w:val="40"/>
        </w:rPr>
        <w:t>De hoofdpersoon is seksslaaf: hij is het eigendom van een paar vrouwen.</w:t>
      </w:r>
      <w:r w:rsidRPr="00183EA2">
        <w:rPr>
          <w:rFonts w:ascii="MS Mincho" w:eastAsia="MS Mincho" w:hAnsi="MS Mincho" w:cs="MS Mincho"/>
          <w:color w:val="000000"/>
          <w:sz w:val="40"/>
          <w:szCs w:val="40"/>
        </w:rPr>
        <w:t> </w:t>
      </w:r>
    </w:p>
    <w:p w14:paraId="0C6B4D26"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Alle vormen van de meest grillige seksfantasieën, in Amsterdam kan het worden uitgeleefd.</w:t>
      </w:r>
      <w:r w:rsidRPr="00183EA2">
        <w:rPr>
          <w:rFonts w:ascii="MS Mincho" w:eastAsia="MS Mincho" w:hAnsi="MS Mincho" w:cs="MS Mincho"/>
          <w:color w:val="000000"/>
          <w:sz w:val="40"/>
          <w:szCs w:val="40"/>
        </w:rPr>
        <w:t> </w:t>
      </w:r>
    </w:p>
    <w:p w14:paraId="0B7B55D1"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Amsterdamned kan trots zijn op zijn eeuwenlange traditie: we kunnen de buitenlui desgewenst een poepie laten ruiken!</w:t>
      </w:r>
      <w:r w:rsidRPr="00183EA2">
        <w:rPr>
          <w:rFonts w:ascii="MS Mincho" w:eastAsia="MS Mincho" w:hAnsi="MS Mincho" w:cs="MS Mincho"/>
          <w:color w:val="000000"/>
          <w:sz w:val="40"/>
          <w:szCs w:val="40"/>
        </w:rPr>
        <w:t> </w:t>
      </w:r>
    </w:p>
    <w:p w14:paraId="1597F072"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 xml:space="preserve">In Amsterdam kan men zien wat er allemaal mogelijk wordt, als door middel van de seks de </w:t>
      </w:r>
      <w:r w:rsidRPr="00AB1BBD">
        <w:rPr>
          <w:rFonts w:ascii="Arial" w:hAnsi="Arial" w:cs="Arial"/>
          <w:i/>
          <w:color w:val="000000"/>
          <w:sz w:val="40"/>
          <w:szCs w:val="40"/>
        </w:rPr>
        <w:t>mind</w:t>
      </w:r>
      <w:r w:rsidRPr="00183EA2">
        <w:rPr>
          <w:rFonts w:ascii="Arial" w:hAnsi="Arial" w:cs="Arial"/>
          <w:color w:val="000000"/>
          <w:sz w:val="40"/>
          <w:szCs w:val="40"/>
        </w:rPr>
        <w:t xml:space="preserve"> in de zin van </w:t>
      </w:r>
      <w:r>
        <w:rPr>
          <w:rFonts w:ascii="Arial" w:hAnsi="Arial" w:cs="Arial"/>
          <w:i/>
          <w:color w:val="000000"/>
          <w:sz w:val="40"/>
          <w:szCs w:val="40"/>
        </w:rPr>
        <w:t>imagination</w:t>
      </w:r>
      <w:r w:rsidRPr="00AB1BBD">
        <w:rPr>
          <w:rFonts w:ascii="Arial" w:hAnsi="Arial" w:cs="Arial"/>
          <w:i/>
          <w:color w:val="000000"/>
          <w:sz w:val="40"/>
          <w:szCs w:val="40"/>
        </w:rPr>
        <w:t>,</w:t>
      </w:r>
      <w:r w:rsidRPr="00183EA2">
        <w:rPr>
          <w:rFonts w:ascii="Arial" w:hAnsi="Arial" w:cs="Arial"/>
          <w:color w:val="000000"/>
          <w:sz w:val="40"/>
          <w:szCs w:val="40"/>
        </w:rPr>
        <w:t xml:space="preserve"> de fantasie wordt uitgeleefd.</w:t>
      </w:r>
      <w:r w:rsidRPr="00183EA2">
        <w:rPr>
          <w:rFonts w:ascii="MS Mincho" w:eastAsia="MS Mincho" w:hAnsi="MS Mincho" w:cs="MS Mincho"/>
          <w:color w:val="000000"/>
          <w:sz w:val="40"/>
          <w:szCs w:val="40"/>
        </w:rPr>
        <w:t> </w:t>
      </w:r>
    </w:p>
    <w:p w14:paraId="00EFFDC4" w14:textId="77777777" w:rsidR="004200B4" w:rsidRPr="00183EA2"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Bijna altijd eenzijdig, d.w.z. vanuit een ego. </w:t>
      </w:r>
    </w:p>
    <w:p w14:paraId="11E6EC19" w14:textId="77777777" w:rsidR="004200B4" w:rsidRPr="00183EA2"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Door het zo openlijke bedrijven van seks in letterlijke zin: in alle mogelijke posities en opstellingen, is het bedrijven ervan zoals dat heden ten dage in onze moderne hoofdstad wordt beoefend, niet meer dan een egocentrische truc om te ontkomen aan de saaiheid van de fysiologische daad die tot voortplanting dient </w:t>
      </w:r>
      <w:r>
        <w:rPr>
          <w:rFonts w:ascii="Arial" w:hAnsi="Arial" w:cs="Arial"/>
          <w:color w:val="000000"/>
          <w:sz w:val="40"/>
          <w:szCs w:val="40"/>
        </w:rPr>
        <w:t xml:space="preserve">     </w:t>
      </w:r>
      <w:r w:rsidRPr="00183EA2">
        <w:rPr>
          <w:rFonts w:ascii="Arial" w:hAnsi="Arial" w:cs="Arial"/>
          <w:color w:val="000000"/>
          <w:sz w:val="40"/>
          <w:szCs w:val="40"/>
        </w:rPr>
        <w:t>(</w:t>
      </w:r>
      <w:r w:rsidRPr="00AB1BBD">
        <w:rPr>
          <w:rFonts w:ascii="Arial" w:hAnsi="Arial" w:cs="Arial"/>
          <w:i/>
          <w:color w:val="000000"/>
          <w:sz w:val="40"/>
          <w:szCs w:val="40"/>
        </w:rPr>
        <w:t>en die in essentie een verlangen naar de dood inhoudt</w:t>
      </w:r>
      <w:r w:rsidRPr="00183EA2">
        <w:rPr>
          <w:rFonts w:ascii="Arial" w:hAnsi="Arial" w:cs="Arial"/>
          <w:color w:val="000000"/>
          <w:sz w:val="40"/>
          <w:szCs w:val="40"/>
        </w:rPr>
        <w:t xml:space="preserve">). </w:t>
      </w:r>
    </w:p>
    <w:p w14:paraId="62FC2EC8"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lastRenderedPageBreak/>
        <w:t>We hebben immers wel wat beters te doen dan ons met zoiets triviaals als jezelf voortplanten bezig te houden.</w:t>
      </w:r>
      <w:r w:rsidRPr="00183EA2">
        <w:rPr>
          <w:rFonts w:ascii="MS Mincho" w:eastAsia="MS Mincho" w:hAnsi="MS Mincho" w:cs="MS Mincho"/>
          <w:color w:val="000000"/>
          <w:sz w:val="40"/>
          <w:szCs w:val="40"/>
        </w:rPr>
        <w:t> </w:t>
      </w:r>
    </w:p>
    <w:p w14:paraId="7F9BA0BB"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Dit alles schijnt heel bewust plaats te vinden, deze uitingen van op het oog o zo beschaafde en ver ontwikkelde erostechnieken, maar in wezen gaat het nog steeds om dezelfde primaire drift en bev</w:t>
      </w:r>
      <w:r>
        <w:rPr>
          <w:rFonts w:ascii="Arial" w:hAnsi="Arial" w:cs="Arial"/>
          <w:color w:val="000000"/>
          <w:sz w:val="40"/>
          <w:szCs w:val="40"/>
        </w:rPr>
        <w:t>rediging van het doodsverlangen</w:t>
      </w:r>
      <w:r w:rsidRPr="00183EA2">
        <w:rPr>
          <w:rFonts w:ascii="Arial" w:hAnsi="Arial" w:cs="Arial"/>
          <w:color w:val="000000"/>
          <w:sz w:val="40"/>
          <w:szCs w:val="40"/>
        </w:rPr>
        <w:t xml:space="preserve">, maar dan dus in gesublimeerde, dat wil zeggen geperverteerde vorm. </w:t>
      </w:r>
    </w:p>
    <w:p w14:paraId="10722803"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Zelfs wurgseks schijnt voor te komen. </w:t>
      </w:r>
    </w:p>
    <w:p w14:paraId="0675BB28"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Het toppunt van seksbeleving is in dit verband, hoe gruwelijk, de wetenschappelijk vastgestelde zaadlozing op het moment dat een gehangene sterft. </w:t>
      </w:r>
    </w:p>
    <w:p w14:paraId="6D99AC9E" w14:textId="77777777" w:rsidR="004200B4" w:rsidRPr="00183EA2"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Idem degene die geëlektrocuteerd wordt op de elektrische stoel. </w:t>
      </w:r>
    </w:p>
    <w:p w14:paraId="3B80275A" w14:textId="77777777" w:rsidR="004200B4" w:rsidRPr="00183EA2"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Tja, hoever denkt men eigenlijk nog te kunnen gaan? Lustmoord? Nog verder dan de Sade? </w:t>
      </w:r>
    </w:p>
    <w:p w14:paraId="3E728E93" w14:textId="77777777" w:rsidR="004200B4" w:rsidRPr="00AB1BBD" w:rsidRDefault="004200B4" w:rsidP="004200B4">
      <w:pPr>
        <w:widowControl w:val="0"/>
        <w:autoSpaceDE w:val="0"/>
        <w:autoSpaceDN w:val="0"/>
        <w:adjustRightInd w:val="0"/>
        <w:spacing w:after="240" w:line="340" w:lineRule="atLeast"/>
        <w:rPr>
          <w:rFonts w:ascii="MS Mincho" w:eastAsia="MS Mincho" w:hAnsi="MS Mincho" w:cs="MS Mincho"/>
          <w:color w:val="FF0000"/>
          <w:sz w:val="40"/>
          <w:szCs w:val="40"/>
        </w:rPr>
      </w:pPr>
      <w:r w:rsidRPr="00AB1BBD">
        <w:rPr>
          <w:rFonts w:ascii="Arial" w:hAnsi="Arial" w:cs="Arial"/>
          <w:color w:val="FF0000"/>
          <w:sz w:val="40"/>
          <w:szCs w:val="40"/>
        </w:rPr>
        <w:t>Geef mij maar Amsterdam, dat is mooier dan Parijs.</w:t>
      </w:r>
      <w:r w:rsidRPr="00AB1BBD">
        <w:rPr>
          <w:rFonts w:ascii="MS Mincho" w:eastAsia="MS Mincho" w:hAnsi="MS Mincho" w:cs="MS Mincho"/>
          <w:color w:val="FF0000"/>
          <w:sz w:val="40"/>
          <w:szCs w:val="40"/>
        </w:rPr>
        <w:t> </w:t>
      </w:r>
    </w:p>
    <w:p w14:paraId="4BD45FF0"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Trouwens doen die Fransen het ooit nog weleens, al is het maar om zich voort te planten?</w:t>
      </w:r>
      <w:r w:rsidRPr="00183EA2">
        <w:rPr>
          <w:rFonts w:ascii="MS Mincho" w:eastAsia="MS Mincho" w:hAnsi="MS Mincho" w:cs="MS Mincho"/>
          <w:color w:val="000000"/>
          <w:sz w:val="40"/>
          <w:szCs w:val="40"/>
        </w:rPr>
        <w:t> </w:t>
      </w:r>
    </w:p>
    <w:p w14:paraId="2D715F6B"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 xml:space="preserve">Pas op, straks sterft dit prachtvolk nog uit, </w:t>
      </w:r>
      <w:r w:rsidRPr="00AB1BBD">
        <w:rPr>
          <w:rFonts w:ascii="Arial" w:hAnsi="Arial" w:cs="Arial"/>
          <w:i/>
          <w:color w:val="000000"/>
          <w:sz w:val="40"/>
          <w:szCs w:val="40"/>
        </w:rPr>
        <w:t>allons enfants de la patrie, allez hop!</w:t>
      </w:r>
      <w:r w:rsidRPr="00183EA2">
        <w:rPr>
          <w:rFonts w:ascii="MS Mincho" w:eastAsia="MS Mincho" w:hAnsi="MS Mincho" w:cs="MS Mincho"/>
          <w:color w:val="000000"/>
          <w:sz w:val="40"/>
          <w:szCs w:val="40"/>
        </w:rPr>
        <w:t> </w:t>
      </w:r>
    </w:p>
    <w:p w14:paraId="71664E8E"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lastRenderedPageBreak/>
        <w:t xml:space="preserve">Een uitzondering dient hier gemaakt voor de schrijfster mevrouw Catherine Millet die in haar boek </w:t>
      </w:r>
      <w:r w:rsidRPr="00AB1BBD">
        <w:rPr>
          <w:rFonts w:ascii="Arial" w:hAnsi="Arial" w:cs="Arial"/>
          <w:i/>
          <w:color w:val="000000"/>
          <w:sz w:val="40"/>
          <w:szCs w:val="40"/>
        </w:rPr>
        <w:t>Het seksuele leven van Catherine M.</w:t>
      </w:r>
      <w:r>
        <w:rPr>
          <w:rFonts w:ascii="Arial" w:hAnsi="Arial" w:cs="Arial"/>
          <w:i/>
          <w:color w:val="000000"/>
          <w:sz w:val="40"/>
          <w:szCs w:val="40"/>
        </w:rPr>
        <w:t xml:space="preserve"> </w:t>
      </w:r>
      <w:r w:rsidRPr="00183EA2">
        <w:rPr>
          <w:rFonts w:ascii="Arial" w:hAnsi="Arial" w:cs="Arial"/>
          <w:color w:val="000000"/>
          <w:sz w:val="40"/>
          <w:szCs w:val="40"/>
        </w:rPr>
        <w:t>op haast klinische wijze haar eigen seksleven beschrijft.</w:t>
      </w:r>
      <w:r w:rsidRPr="00183EA2">
        <w:rPr>
          <w:rFonts w:ascii="MS Mincho" w:eastAsia="MS Mincho" w:hAnsi="MS Mincho" w:cs="MS Mincho"/>
          <w:color w:val="000000"/>
          <w:sz w:val="40"/>
          <w:szCs w:val="40"/>
        </w:rPr>
        <w:t> </w:t>
      </w:r>
    </w:p>
    <w:p w14:paraId="7CE090BF" w14:textId="77777777" w:rsidR="004200B4" w:rsidRPr="00183EA2"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Millet wil de waarheid vastleggen: </w:t>
      </w:r>
      <w:r>
        <w:rPr>
          <w:rFonts w:ascii="Arial" w:hAnsi="Arial" w:cs="Arial"/>
          <w:color w:val="000000"/>
          <w:sz w:val="40"/>
          <w:szCs w:val="40"/>
        </w:rPr>
        <w:t>..</w:t>
      </w:r>
      <w:r w:rsidRPr="00AB1BBD">
        <w:rPr>
          <w:rFonts w:ascii="Arial" w:hAnsi="Arial" w:cs="Arial"/>
          <w:i/>
          <w:color w:val="000000"/>
          <w:sz w:val="40"/>
          <w:szCs w:val="40"/>
        </w:rPr>
        <w:t>het boek is een getuigenis van wat ik heb gezien en meegemaakt, Catherine is geen fictie, geen bedacht personage. Integendeel. Ik beschrijf haar met dezelfde objectiviteit als ik een schilderij zou beschrijven. Een interessant experiment: naar jezelf kijken, alsof je</w:t>
      </w:r>
      <w:r>
        <w:rPr>
          <w:rFonts w:ascii="Arial" w:hAnsi="Arial" w:cs="Arial"/>
          <w:i/>
          <w:color w:val="000000"/>
          <w:sz w:val="40"/>
          <w:szCs w:val="40"/>
        </w:rPr>
        <w:t xml:space="preserve"> naar een ander kijkt.</w:t>
      </w:r>
      <w:r w:rsidRPr="00AB1BBD">
        <w:rPr>
          <w:rFonts w:ascii="Arial" w:hAnsi="Arial" w:cs="Arial"/>
          <w:i/>
          <w:color w:val="000000"/>
          <w:sz w:val="40"/>
          <w:szCs w:val="40"/>
        </w:rPr>
        <w:t xml:space="preserve"> </w:t>
      </w:r>
    </w:p>
    <w:p w14:paraId="4E1DF6A2"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Overigens, mevrouw Millet is kunsthistoricus.</w:t>
      </w:r>
      <w:r w:rsidRPr="00183EA2">
        <w:rPr>
          <w:rFonts w:ascii="MS Mincho" w:eastAsia="MS Mincho" w:hAnsi="MS Mincho" w:cs="MS Mincho"/>
          <w:color w:val="000000"/>
          <w:sz w:val="40"/>
          <w:szCs w:val="40"/>
        </w:rPr>
        <w:t> </w:t>
      </w:r>
    </w:p>
    <w:p w14:paraId="6E8B7971"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Millet is nergens te beroerd voor en laat zich - in de beste erotische traditie – alles aanleunen: al haar gaten worden gevuld, door een eindeloze rij mannen, op het slaafse af. </w:t>
      </w:r>
    </w:p>
    <w:p w14:paraId="77BEE706" w14:textId="77777777" w:rsidR="004200B4" w:rsidRPr="00183EA2"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Nooit taalt zij echter naar wederkerigheid die de seks zo aangenaam kan maken. </w:t>
      </w:r>
    </w:p>
    <w:p w14:paraId="71B1BE7F" w14:textId="77777777" w:rsidR="004200B4" w:rsidRPr="00AB1BBD" w:rsidRDefault="004200B4" w:rsidP="004200B4">
      <w:pPr>
        <w:widowControl w:val="0"/>
        <w:autoSpaceDE w:val="0"/>
        <w:autoSpaceDN w:val="0"/>
        <w:adjustRightInd w:val="0"/>
        <w:spacing w:after="240" w:line="340" w:lineRule="atLeast"/>
        <w:rPr>
          <w:rFonts w:ascii="Arial" w:hAnsi="Arial" w:cs="Arial"/>
          <w:color w:val="FF0000"/>
          <w:sz w:val="40"/>
          <w:szCs w:val="40"/>
        </w:rPr>
      </w:pPr>
      <w:r w:rsidRPr="00AB1BBD">
        <w:rPr>
          <w:rFonts w:ascii="Arial" w:hAnsi="Arial" w:cs="Arial"/>
          <w:color w:val="FF0000"/>
          <w:sz w:val="40"/>
          <w:szCs w:val="40"/>
        </w:rPr>
        <w:t xml:space="preserve">Lederhosen </w:t>
      </w:r>
    </w:p>
    <w:p w14:paraId="4AE60EF0" w14:textId="77777777" w:rsidR="004200B4" w:rsidRPr="00AB1BBD" w:rsidRDefault="004200B4" w:rsidP="004200B4">
      <w:pPr>
        <w:widowControl w:val="0"/>
        <w:autoSpaceDE w:val="0"/>
        <w:autoSpaceDN w:val="0"/>
        <w:adjustRightInd w:val="0"/>
        <w:spacing w:after="240" w:line="340" w:lineRule="atLeast"/>
        <w:rPr>
          <w:rFonts w:ascii="Arial" w:hAnsi="Arial" w:cs="Arial"/>
          <w:i/>
          <w:color w:val="000000"/>
          <w:sz w:val="40"/>
          <w:szCs w:val="40"/>
        </w:rPr>
      </w:pPr>
      <w:r w:rsidRPr="00183EA2">
        <w:rPr>
          <w:rFonts w:ascii="Arial" w:hAnsi="Arial" w:cs="Arial"/>
          <w:color w:val="000000"/>
          <w:sz w:val="40"/>
          <w:szCs w:val="40"/>
        </w:rPr>
        <w:t>De Duitsers nemen de leerseks ook heel serieus.</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Ook kennen we allemaal de hamerende beelden van de heavy metal groepen, zoals de Oost-Duitse groep Rammstein, die ik wel heel erg met pijpen associeer, maar dan wel met </w:t>
      </w:r>
      <w:r w:rsidRPr="00AB1BBD">
        <w:rPr>
          <w:rFonts w:ascii="Arial" w:hAnsi="Arial" w:cs="Arial"/>
          <w:i/>
          <w:color w:val="000000"/>
          <w:sz w:val="40"/>
          <w:szCs w:val="40"/>
        </w:rPr>
        <w:t>loden pijpen.</w:t>
      </w:r>
      <w:r w:rsidRPr="00AB1BBD">
        <w:rPr>
          <w:rFonts w:ascii="MS Mincho" w:eastAsia="MS Mincho" w:hAnsi="MS Mincho" w:cs="MS Mincho"/>
          <w:i/>
          <w:color w:val="000000"/>
          <w:sz w:val="40"/>
          <w:szCs w:val="40"/>
        </w:rPr>
        <w:t> </w:t>
      </w:r>
    </w:p>
    <w:p w14:paraId="76D7F051" w14:textId="77777777" w:rsidR="004200B4" w:rsidRDefault="004200B4" w:rsidP="004200B4">
      <w:pPr>
        <w:widowControl w:val="0"/>
        <w:autoSpaceDE w:val="0"/>
        <w:autoSpaceDN w:val="0"/>
        <w:adjustRightInd w:val="0"/>
        <w:spacing w:after="240" w:line="340" w:lineRule="atLeast"/>
        <w:rPr>
          <w:rFonts w:ascii="MS Mincho" w:eastAsia="MS Mincho" w:hAnsi="MS Mincho" w:cs="MS Mincho"/>
          <w:i/>
          <w:color w:val="000000"/>
          <w:sz w:val="40"/>
          <w:szCs w:val="40"/>
        </w:rPr>
      </w:pPr>
      <w:r w:rsidRPr="00AB1BBD">
        <w:rPr>
          <w:rFonts w:ascii="Arial" w:hAnsi="Arial" w:cs="Arial"/>
          <w:i/>
          <w:color w:val="000000"/>
          <w:sz w:val="40"/>
          <w:szCs w:val="40"/>
        </w:rPr>
        <w:lastRenderedPageBreak/>
        <w:t>Mein schwarzes Blut und dein weisses Fleisch/Ich werde immer geiler von deinem Gekreisch</w:t>
      </w:r>
      <w:r>
        <w:rPr>
          <w:rFonts w:ascii="Arial" w:hAnsi="Arial" w:cs="Arial"/>
          <w:i/>
          <w:color w:val="000000"/>
          <w:sz w:val="40"/>
          <w:szCs w:val="40"/>
        </w:rPr>
        <w:t>.</w:t>
      </w:r>
      <w:r w:rsidRPr="00AB1BBD">
        <w:rPr>
          <w:rFonts w:ascii="MS Mincho" w:eastAsia="MS Mincho" w:hAnsi="MS Mincho" w:cs="MS Mincho"/>
          <w:i/>
          <w:color w:val="000000"/>
          <w:sz w:val="40"/>
          <w:szCs w:val="40"/>
        </w:rPr>
        <w:t> </w:t>
      </w:r>
    </w:p>
    <w:p w14:paraId="552B392D" w14:textId="77777777" w:rsidR="004200B4" w:rsidRPr="00AB1BBD" w:rsidRDefault="004200B4" w:rsidP="004200B4">
      <w:pPr>
        <w:widowControl w:val="0"/>
        <w:autoSpaceDE w:val="0"/>
        <w:autoSpaceDN w:val="0"/>
        <w:adjustRightInd w:val="0"/>
        <w:spacing w:after="240" w:line="340" w:lineRule="atLeast"/>
        <w:rPr>
          <w:rFonts w:ascii="Arial" w:hAnsi="Arial" w:cs="Arial"/>
          <w:color w:val="000000"/>
          <w:sz w:val="40"/>
          <w:szCs w:val="40"/>
        </w:rPr>
      </w:pPr>
      <w:r w:rsidRPr="00AB1BBD">
        <w:rPr>
          <w:rFonts w:ascii="Arial" w:eastAsia="MS Mincho" w:hAnsi="Arial" w:cs="Arial"/>
          <w:color w:val="000000"/>
          <w:sz w:val="40"/>
          <w:szCs w:val="40"/>
        </w:rPr>
        <w:t xml:space="preserve">Wat zijn de Duitsers toch </w:t>
      </w:r>
      <w:r w:rsidRPr="00AB1BBD">
        <w:rPr>
          <w:rFonts w:ascii="Arial" w:hAnsi="Arial" w:cs="Arial"/>
          <w:color w:val="000000"/>
          <w:sz w:val="40"/>
          <w:szCs w:val="40"/>
        </w:rPr>
        <w:t xml:space="preserve">grappig en lichtvoetig! </w:t>
      </w:r>
    </w:p>
    <w:p w14:paraId="763D66F6" w14:textId="77777777" w:rsidR="004200B4" w:rsidRPr="00AB1BBD" w:rsidRDefault="004200B4" w:rsidP="004200B4">
      <w:pPr>
        <w:widowControl w:val="0"/>
        <w:autoSpaceDE w:val="0"/>
        <w:autoSpaceDN w:val="0"/>
        <w:adjustRightInd w:val="0"/>
        <w:spacing w:after="240" w:line="340" w:lineRule="atLeast"/>
        <w:rPr>
          <w:rFonts w:ascii="Arial" w:hAnsi="Arial" w:cs="Arial"/>
          <w:color w:val="FF0000"/>
          <w:sz w:val="40"/>
          <w:szCs w:val="40"/>
        </w:rPr>
      </w:pPr>
      <w:r w:rsidRPr="00AB1BBD">
        <w:rPr>
          <w:rFonts w:ascii="Arial" w:hAnsi="Arial" w:cs="Arial"/>
          <w:color w:val="FF0000"/>
          <w:sz w:val="40"/>
          <w:szCs w:val="40"/>
        </w:rPr>
        <w:t xml:space="preserve">London </w:t>
      </w:r>
    </w:p>
    <w:p w14:paraId="2CA3CF9F"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 xml:space="preserve">De Engelsen hebben hoe dan ook een </w:t>
      </w:r>
      <w:r w:rsidRPr="00AB1BBD">
        <w:rPr>
          <w:rFonts w:ascii="Arial" w:hAnsi="Arial" w:cs="Arial"/>
          <w:i/>
          <w:color w:val="000000"/>
          <w:sz w:val="40"/>
          <w:szCs w:val="40"/>
        </w:rPr>
        <w:t>stiff upperlip</w:t>
      </w:r>
      <w:r w:rsidRPr="00183EA2">
        <w:rPr>
          <w:rFonts w:ascii="Arial" w:hAnsi="Arial" w:cs="Arial"/>
          <w:color w:val="000000"/>
          <w:sz w:val="40"/>
          <w:szCs w:val="40"/>
        </w:rPr>
        <w:t>, over de rest heb ik zo mijn twijfels.</w:t>
      </w:r>
      <w:r w:rsidRPr="00183EA2">
        <w:rPr>
          <w:rFonts w:ascii="MS Mincho" w:eastAsia="MS Mincho" w:hAnsi="MS Mincho" w:cs="MS Mincho"/>
          <w:color w:val="000000"/>
          <w:sz w:val="40"/>
          <w:szCs w:val="40"/>
        </w:rPr>
        <w:t> </w:t>
      </w:r>
    </w:p>
    <w:p w14:paraId="2360E21A" w14:textId="77777777" w:rsidR="004200B4" w:rsidRPr="00183EA2"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Overigens ook hier weer de uitzondering die de regel bevestigt: de Engelse rockband Rockbitch, die voornamelijk uit vrouwen bestaat en die men of als een stel gore sletten dient te beschouwen, of – zoals zij zelf meer plachten te doen – als verheven voorvechters voor de vrije liefde. </w:t>
      </w:r>
    </w:p>
    <w:p w14:paraId="56CEC308" w14:textId="77777777" w:rsidR="004200B4" w:rsidRDefault="004200B4" w:rsidP="004200B4">
      <w:pPr>
        <w:widowControl w:val="0"/>
        <w:autoSpaceDE w:val="0"/>
        <w:autoSpaceDN w:val="0"/>
        <w:adjustRightInd w:val="0"/>
        <w:spacing w:after="240" w:line="340" w:lineRule="atLeast"/>
        <w:rPr>
          <w:rFonts w:ascii="Arial" w:hAnsi="Arial" w:cs="Arial"/>
          <w:i/>
          <w:color w:val="000000"/>
          <w:sz w:val="40"/>
          <w:szCs w:val="40"/>
        </w:rPr>
      </w:pPr>
      <w:r w:rsidRPr="00DF6353">
        <w:rPr>
          <w:noProof/>
          <w:lang w:eastAsia="nl-NL"/>
        </w:rPr>
        <w:drawing>
          <wp:inline distT="0" distB="0" distL="0" distR="0" wp14:anchorId="203DCE15" wp14:editId="7E17CC66">
            <wp:extent cx="3847851" cy="4246388"/>
            <wp:effectExtent l="0" t="0" r="0" b="0"/>
            <wp:docPr id="171" name="Afbeelding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887877" cy="4290560"/>
                    </a:xfrm>
                    <a:prstGeom prst="rect">
                      <a:avLst/>
                    </a:prstGeom>
                  </pic:spPr>
                </pic:pic>
              </a:graphicData>
            </a:graphic>
          </wp:inline>
        </w:drawing>
      </w:r>
    </w:p>
    <w:p w14:paraId="551CDD9A" w14:textId="77777777" w:rsidR="004200B4" w:rsidRPr="00AB1BBD" w:rsidRDefault="004200B4" w:rsidP="004200B4">
      <w:pPr>
        <w:widowControl w:val="0"/>
        <w:autoSpaceDE w:val="0"/>
        <w:autoSpaceDN w:val="0"/>
        <w:adjustRightInd w:val="0"/>
        <w:spacing w:after="240" w:line="340" w:lineRule="atLeast"/>
        <w:rPr>
          <w:rFonts w:ascii="Arial" w:hAnsi="Arial" w:cs="Arial"/>
          <w:i/>
          <w:color w:val="000000"/>
          <w:sz w:val="40"/>
          <w:szCs w:val="40"/>
        </w:rPr>
      </w:pPr>
      <w:r w:rsidRPr="00AB1BBD">
        <w:rPr>
          <w:rFonts w:ascii="Arial" w:hAnsi="Arial" w:cs="Arial"/>
          <w:i/>
          <w:color w:val="000000"/>
          <w:sz w:val="40"/>
          <w:szCs w:val="40"/>
        </w:rPr>
        <w:lastRenderedPageBreak/>
        <w:t xml:space="preserve">We vrijen met zoveel mogelijk mensen. Voor ons is seks iets goddelijks. Het oer gevoel in alle mensen. Als iedereen er net zo gemakkelijk over zou doen als wij, zou er een hoop ellende verdwijnen, zoals verkrachtingen en ongewenste seks. Wij geloven dat je seks met iedereen kunt hebben. Jaloezie is iets onzinnigs, door de mens bedacht. </w:t>
      </w:r>
    </w:p>
    <w:p w14:paraId="4F6E32AA"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Ook zij spreken weer over het brengen van de ultieme waarheid: iedereen heeft recht op seksueel genot: seks hebben wanneer en met wie je maar wilt.</w:t>
      </w:r>
      <w:r w:rsidRPr="00183EA2">
        <w:rPr>
          <w:rFonts w:ascii="MS Mincho" w:eastAsia="MS Mincho" w:hAnsi="MS Mincho" w:cs="MS Mincho"/>
          <w:color w:val="000000"/>
          <w:sz w:val="40"/>
          <w:szCs w:val="40"/>
        </w:rPr>
        <w:t> </w:t>
      </w:r>
    </w:p>
    <w:p w14:paraId="519A75CE" w14:textId="77777777" w:rsidR="004200B4" w:rsidRDefault="004200B4" w:rsidP="004200B4">
      <w:pPr>
        <w:widowControl w:val="0"/>
        <w:autoSpaceDE w:val="0"/>
        <w:autoSpaceDN w:val="0"/>
        <w:adjustRightInd w:val="0"/>
        <w:spacing w:after="240" w:line="340" w:lineRule="atLeast"/>
      </w:pPr>
      <w:r w:rsidRPr="00183EA2">
        <w:rPr>
          <w:rFonts w:ascii="Arial" w:hAnsi="Arial" w:cs="Arial"/>
          <w:color w:val="000000"/>
          <w:sz w:val="40"/>
          <w:szCs w:val="40"/>
        </w:rPr>
        <w:t xml:space="preserve">De vrouwen werken keihard aan de ontwikkeling van hun persoonlijkheid: lezen over filosofie, verbouwen hun eigen groente, leren verschillende talen. </w:t>
      </w:r>
    </w:p>
    <w:p w14:paraId="2DA635B5" w14:textId="77777777" w:rsidR="004200B4" w:rsidRDefault="004200B4" w:rsidP="004200B4">
      <w:pPr>
        <w:widowControl w:val="0"/>
        <w:autoSpaceDE w:val="0"/>
        <w:autoSpaceDN w:val="0"/>
        <w:adjustRightInd w:val="0"/>
        <w:spacing w:line="280" w:lineRule="atLeast"/>
        <w:rPr>
          <w:rFonts w:ascii="Arial" w:hAnsi="Arial" w:cs="Arial"/>
          <w:color w:val="000000"/>
          <w:sz w:val="40"/>
          <w:szCs w:val="40"/>
        </w:rPr>
      </w:pPr>
      <w:r w:rsidRPr="00183EA2">
        <w:rPr>
          <w:rFonts w:ascii="Arial" w:hAnsi="Arial" w:cs="Arial"/>
          <w:color w:val="000000"/>
          <w:sz w:val="40"/>
          <w:szCs w:val="40"/>
        </w:rPr>
        <w:t xml:space="preserve">Hun grootste passie is het maken van muziek. </w:t>
      </w:r>
    </w:p>
    <w:p w14:paraId="5C671A5F" w14:textId="77777777" w:rsidR="004200B4" w:rsidRDefault="004200B4" w:rsidP="004200B4">
      <w:pPr>
        <w:widowControl w:val="0"/>
        <w:autoSpaceDE w:val="0"/>
        <w:autoSpaceDN w:val="0"/>
        <w:adjustRightInd w:val="0"/>
        <w:spacing w:line="280" w:lineRule="atLeast"/>
        <w:rPr>
          <w:rFonts w:ascii="Arial" w:hAnsi="Arial" w:cs="Arial"/>
          <w:color w:val="000000"/>
          <w:sz w:val="40"/>
          <w:szCs w:val="40"/>
        </w:rPr>
      </w:pPr>
    </w:p>
    <w:p w14:paraId="7A6BA27F" w14:textId="77777777" w:rsidR="004200B4" w:rsidRDefault="004200B4" w:rsidP="004200B4">
      <w:pPr>
        <w:widowControl w:val="0"/>
        <w:autoSpaceDE w:val="0"/>
        <w:autoSpaceDN w:val="0"/>
        <w:adjustRightInd w:val="0"/>
        <w:spacing w:line="280" w:lineRule="atLeast"/>
        <w:rPr>
          <w:rFonts w:ascii="MS Mincho" w:eastAsia="MS Mincho" w:hAnsi="MS Mincho" w:cs="MS Mincho"/>
          <w:color w:val="000000"/>
          <w:sz w:val="40"/>
          <w:szCs w:val="40"/>
        </w:rPr>
      </w:pPr>
      <w:r w:rsidRPr="00183EA2">
        <w:rPr>
          <w:rFonts w:ascii="Arial" w:hAnsi="Arial" w:cs="Arial"/>
          <w:color w:val="000000"/>
          <w:sz w:val="40"/>
          <w:szCs w:val="40"/>
        </w:rPr>
        <w:t>Hoogtepunt tijdens een optreden is het Gouden Condoom, vaste traditie bij elk rockconcert. De band gooit dit stuk rubber, in goud papier verpakt, de zaal in, en de gelukkige vanger, u raadt het al, kan hem direct komen verzilveren.</w:t>
      </w:r>
      <w:r w:rsidRPr="00183EA2">
        <w:rPr>
          <w:rFonts w:ascii="MS Mincho" w:eastAsia="MS Mincho" w:hAnsi="MS Mincho" w:cs="MS Mincho"/>
          <w:color w:val="000000"/>
          <w:sz w:val="40"/>
          <w:szCs w:val="40"/>
        </w:rPr>
        <w:t> </w:t>
      </w:r>
    </w:p>
    <w:p w14:paraId="0E45E93C" w14:textId="77777777" w:rsidR="004200B4" w:rsidRPr="00183EA2" w:rsidRDefault="004200B4" w:rsidP="004200B4">
      <w:pPr>
        <w:widowControl w:val="0"/>
        <w:autoSpaceDE w:val="0"/>
        <w:autoSpaceDN w:val="0"/>
        <w:adjustRightInd w:val="0"/>
        <w:spacing w:line="280" w:lineRule="atLeast"/>
        <w:rPr>
          <w:rFonts w:ascii="Arial" w:hAnsi="Arial" w:cs="Arial"/>
          <w:color w:val="000000"/>
          <w:sz w:val="40"/>
          <w:szCs w:val="40"/>
        </w:rPr>
      </w:pPr>
      <w:r w:rsidRPr="00183EA2">
        <w:rPr>
          <w:rFonts w:ascii="Arial" w:hAnsi="Arial" w:cs="Arial"/>
          <w:color w:val="000000"/>
          <w:sz w:val="40"/>
          <w:szCs w:val="40"/>
        </w:rPr>
        <w:t xml:space="preserve">De stagesletten nemen - meestal - een man mee naar achteren die vervolgens een flinke beurt krijgt. </w:t>
      </w:r>
      <w:r>
        <w:rPr>
          <w:rFonts w:ascii="Arial" w:hAnsi="Arial" w:cs="Arial"/>
          <w:color w:val="000000"/>
          <w:sz w:val="40"/>
          <w:szCs w:val="40"/>
        </w:rPr>
        <w:t xml:space="preserve">Dit alles onder het mom van </w:t>
      </w:r>
      <w:r w:rsidRPr="00AC3C21">
        <w:rPr>
          <w:rFonts w:ascii="Arial" w:hAnsi="Arial" w:cs="Arial"/>
          <w:i/>
          <w:color w:val="000000"/>
          <w:sz w:val="40"/>
          <w:szCs w:val="40"/>
        </w:rPr>
        <w:t>grensverleggende spirituele gebeurtenis.</w:t>
      </w:r>
      <w:r w:rsidRPr="00183EA2">
        <w:rPr>
          <w:rFonts w:ascii="Arial" w:hAnsi="Arial" w:cs="Arial"/>
          <w:color w:val="000000"/>
          <w:sz w:val="40"/>
          <w:szCs w:val="40"/>
        </w:rPr>
        <w:t xml:space="preserve"> </w:t>
      </w:r>
    </w:p>
    <w:p w14:paraId="2B116975"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p>
    <w:p w14:paraId="56076BFE" w14:textId="77777777" w:rsidR="004200B4" w:rsidRPr="00AB1BBD" w:rsidRDefault="004200B4" w:rsidP="004200B4">
      <w:pPr>
        <w:widowControl w:val="0"/>
        <w:autoSpaceDE w:val="0"/>
        <w:autoSpaceDN w:val="0"/>
        <w:adjustRightInd w:val="0"/>
        <w:spacing w:after="240" w:line="340" w:lineRule="atLeast"/>
        <w:rPr>
          <w:rFonts w:ascii="Arial" w:hAnsi="Arial" w:cs="Arial"/>
          <w:color w:val="FF0000"/>
          <w:sz w:val="40"/>
          <w:szCs w:val="40"/>
        </w:rPr>
      </w:pPr>
      <w:r w:rsidRPr="00AB1BBD">
        <w:rPr>
          <w:rFonts w:ascii="Arial" w:hAnsi="Arial" w:cs="Arial"/>
          <w:color w:val="FF0000"/>
          <w:sz w:val="40"/>
          <w:szCs w:val="40"/>
        </w:rPr>
        <w:lastRenderedPageBreak/>
        <w:t xml:space="preserve">Forza Italia </w:t>
      </w:r>
    </w:p>
    <w:p w14:paraId="75C6DBD7"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In Italië heb ik het volgende meegemaakt.</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Wij hadden in Cortona een koetshuis gehuurd op het landgoed van een hooggeleerde </w:t>
      </w:r>
      <w:r w:rsidRPr="00AB1BBD">
        <w:rPr>
          <w:rFonts w:ascii="Arial" w:hAnsi="Arial" w:cs="Arial"/>
          <w:i/>
          <w:color w:val="000000"/>
          <w:sz w:val="40"/>
          <w:szCs w:val="40"/>
        </w:rPr>
        <w:t>professore</w:t>
      </w:r>
      <w:r w:rsidRPr="00183EA2">
        <w:rPr>
          <w:rFonts w:ascii="Arial" w:hAnsi="Arial" w:cs="Arial"/>
          <w:color w:val="000000"/>
          <w:sz w:val="40"/>
          <w:szCs w:val="40"/>
        </w:rPr>
        <w:t xml:space="preserve"> in de Erotica. Zijn hele huis hing er vol mee. </w:t>
      </w:r>
    </w:p>
    <w:p w14:paraId="68ECCEE0"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's Avonds kwam de plaatselijke upperten op bezoek.</w:t>
      </w:r>
      <w:r w:rsidRPr="00183EA2">
        <w:rPr>
          <w:rFonts w:ascii="MS Mincho" w:eastAsia="MS Mincho" w:hAnsi="MS Mincho" w:cs="MS Mincho"/>
          <w:color w:val="000000"/>
          <w:sz w:val="40"/>
          <w:szCs w:val="40"/>
        </w:rPr>
        <w:t> </w:t>
      </w:r>
    </w:p>
    <w:p w14:paraId="5FC9464F"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Wie schetst onze verbazing dat er na verloop van tijd en na de nodige drank er een engelachtig tafereel ontstond, waarbij de mannen de dames (niet de eigen echtgenotes) letterlijk achterna gingen zitten in de tuin om: hen de onderbroeken van de kont te trekken! </w:t>
      </w:r>
    </w:p>
    <w:p w14:paraId="479B23DC" w14:textId="77777777" w:rsidR="004200B4" w:rsidRDefault="004200B4" w:rsidP="004200B4">
      <w:pPr>
        <w:widowControl w:val="0"/>
        <w:autoSpaceDE w:val="0"/>
        <w:autoSpaceDN w:val="0"/>
        <w:adjustRightInd w:val="0"/>
        <w:spacing w:after="240" w:line="340" w:lineRule="atLeast"/>
        <w:rPr>
          <w:rFonts w:ascii="MS Mincho" w:eastAsia="MS Mincho" w:hAnsi="MS Mincho" w:cs="MS Mincho"/>
          <w:i/>
          <w:color w:val="000000"/>
          <w:sz w:val="40"/>
          <w:szCs w:val="40"/>
        </w:rPr>
      </w:pPr>
      <w:r w:rsidRPr="00183EA2">
        <w:rPr>
          <w:rFonts w:ascii="Arial" w:hAnsi="Arial" w:cs="Arial"/>
          <w:color w:val="000000"/>
          <w:sz w:val="40"/>
          <w:szCs w:val="40"/>
        </w:rPr>
        <w:t>De tuin had van die lage hagen, en de een na de ander rende kirren</w:t>
      </w:r>
      <w:r>
        <w:rPr>
          <w:rFonts w:ascii="Arial" w:hAnsi="Arial" w:cs="Arial"/>
          <w:color w:val="000000"/>
          <w:sz w:val="40"/>
          <w:szCs w:val="40"/>
        </w:rPr>
        <w:t xml:space="preserve">d voorbij als in Mozarts opera    </w:t>
      </w:r>
      <w:r w:rsidRPr="00AB1BBD">
        <w:rPr>
          <w:rFonts w:ascii="Arial" w:hAnsi="Arial" w:cs="Arial"/>
          <w:i/>
          <w:color w:val="000000"/>
          <w:sz w:val="40"/>
          <w:szCs w:val="40"/>
        </w:rPr>
        <w:t>Il Ballo di Mascera.</w:t>
      </w:r>
      <w:r w:rsidRPr="00AB1BBD">
        <w:rPr>
          <w:rFonts w:ascii="MS Mincho" w:eastAsia="MS Mincho" w:hAnsi="MS Mincho" w:cs="MS Mincho"/>
          <w:i/>
          <w:color w:val="000000"/>
          <w:sz w:val="40"/>
          <w:szCs w:val="40"/>
        </w:rPr>
        <w:t> </w:t>
      </w:r>
    </w:p>
    <w:p w14:paraId="25BB7CA0"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Later hoorden we hier en daar in de bosjes de paartjes zachtjes koeren als duiven... </w:t>
      </w:r>
    </w:p>
    <w:p w14:paraId="24A8C777" w14:textId="77777777" w:rsidR="004200B4" w:rsidRPr="00AB1BBD" w:rsidRDefault="004200B4" w:rsidP="004200B4">
      <w:pPr>
        <w:widowControl w:val="0"/>
        <w:autoSpaceDE w:val="0"/>
        <w:autoSpaceDN w:val="0"/>
        <w:adjustRightInd w:val="0"/>
        <w:spacing w:after="240" w:line="340" w:lineRule="atLeast"/>
        <w:rPr>
          <w:rFonts w:ascii="Arial" w:hAnsi="Arial" w:cs="Arial"/>
          <w:color w:val="FF0000"/>
          <w:sz w:val="40"/>
          <w:szCs w:val="40"/>
        </w:rPr>
      </w:pPr>
      <w:r w:rsidRPr="00AB1BBD">
        <w:rPr>
          <w:rFonts w:ascii="Arial" w:hAnsi="Arial" w:cs="Arial"/>
          <w:color w:val="FF0000"/>
          <w:sz w:val="40"/>
          <w:szCs w:val="40"/>
        </w:rPr>
        <w:t xml:space="preserve">Eskimo’s </w:t>
      </w:r>
    </w:p>
    <w:p w14:paraId="79F8E2B0" w14:textId="77777777" w:rsidR="004200B4" w:rsidRPr="00183EA2" w:rsidRDefault="004200B4" w:rsidP="004200B4">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 xml:space="preserve">Wie denkt dat de </w:t>
      </w:r>
      <w:r w:rsidRPr="00AB1BBD">
        <w:rPr>
          <w:rFonts w:ascii="Arial" w:hAnsi="Arial" w:cs="Arial"/>
          <w:i/>
          <w:color w:val="000000"/>
          <w:sz w:val="40"/>
          <w:szCs w:val="40"/>
        </w:rPr>
        <w:t xml:space="preserve">moderne </w:t>
      </w:r>
      <w:r w:rsidRPr="00183EA2">
        <w:rPr>
          <w:rFonts w:ascii="Arial" w:hAnsi="Arial" w:cs="Arial"/>
          <w:color w:val="000000"/>
          <w:sz w:val="40"/>
          <w:szCs w:val="40"/>
        </w:rPr>
        <w:t xml:space="preserve">beleving van seksualiteit slechts in ons hoog ontwikkelde Westen voorkomt als een decadente ontsporing van de in wezen toch zo eenvoudige voortplantingsdaad, vergist zich. </w:t>
      </w:r>
    </w:p>
    <w:p w14:paraId="5C1D7E8F" w14:textId="77777777" w:rsidR="004200B4" w:rsidRPr="000F774C"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 xml:space="preserve">Bij de Inuit, bewoners van de circumpolaire </w:t>
      </w:r>
      <w:r w:rsidRPr="00183EA2">
        <w:rPr>
          <w:rFonts w:ascii="Arial" w:hAnsi="Arial" w:cs="Arial"/>
          <w:color w:val="000000"/>
          <w:sz w:val="40"/>
          <w:szCs w:val="40"/>
        </w:rPr>
        <w:lastRenderedPageBreak/>
        <w:t>Noordpool, komt promiscuïteit op grote schaal voor.</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In de lange wintermaanden speelt men het volgende spel: men is bij elkaar voor het winterfeest en op het einde ervan worden binnenshuis de traanlampen gedoofd en lopen de mannen en vrouwen </w:t>
      </w:r>
      <w:r>
        <w:rPr>
          <w:rFonts w:ascii="Arial" w:hAnsi="Arial" w:cs="Arial"/>
          <w:color w:val="000000"/>
          <w:sz w:val="40"/>
          <w:szCs w:val="40"/>
        </w:rPr>
        <w:t xml:space="preserve">op de tast zoekend rond in het </w:t>
      </w:r>
      <w:r w:rsidRPr="00E26D3D">
        <w:rPr>
          <w:rFonts w:ascii="Arial" w:hAnsi="Arial" w:cs="Arial"/>
          <w:i/>
          <w:color w:val="000000"/>
          <w:sz w:val="40"/>
          <w:szCs w:val="40"/>
        </w:rPr>
        <w:t>pikke</w:t>
      </w:r>
      <w:r w:rsidRPr="00183EA2">
        <w:rPr>
          <w:rFonts w:ascii="Arial" w:hAnsi="Arial" w:cs="Arial"/>
          <w:color w:val="000000"/>
          <w:sz w:val="40"/>
          <w:szCs w:val="40"/>
        </w:rPr>
        <w:t xml:space="preserve">donker. Met degene die ze tegen het lijf lopen wordt vervolgens de nacht gedeeld. </w:t>
      </w:r>
    </w:p>
    <w:p w14:paraId="728D2144" w14:textId="77777777" w:rsidR="004200B4" w:rsidRPr="00183EA2"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Kinderen die uit deze seksuele gemeenschap met een ander geboren worden, worden vervolgens opgevoed door de moeder. Iedereen weet dat het kind een andere vader heeft, maar men vindt dat geen probleem. </w:t>
      </w:r>
    </w:p>
    <w:p w14:paraId="2B422E6E" w14:textId="77777777" w:rsidR="004200B4" w:rsidRPr="00183EA2"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Nog steeds heerst er bij de Inuit een vrije seksuele moraal, waardoor overigens HIV-besmettingen een toenemend probleem zijn. Op dansavonden wordt veel geflirt, en het is heel gewoon om seks te hebben met de partner van een ander. </w:t>
      </w:r>
    </w:p>
    <w:p w14:paraId="24FC0E33" w14:textId="77777777" w:rsidR="004200B4" w:rsidRDefault="004200B4" w:rsidP="004200B4">
      <w:pPr>
        <w:widowControl w:val="0"/>
        <w:autoSpaceDE w:val="0"/>
        <w:autoSpaceDN w:val="0"/>
        <w:adjustRightInd w:val="0"/>
        <w:spacing w:after="240" w:line="340" w:lineRule="atLeast"/>
        <w:rPr>
          <w:rFonts w:ascii="Arial" w:hAnsi="Arial" w:cs="Arial"/>
          <w:color w:val="FF0000"/>
          <w:sz w:val="40"/>
          <w:szCs w:val="40"/>
        </w:rPr>
      </w:pPr>
      <w:r w:rsidRPr="00E26D3D">
        <w:rPr>
          <w:rFonts w:ascii="Arial" w:hAnsi="Arial" w:cs="Arial"/>
          <w:color w:val="FF0000"/>
          <w:sz w:val="40"/>
          <w:szCs w:val="40"/>
        </w:rPr>
        <w:t xml:space="preserve">Amsterdam heeft het </w:t>
      </w:r>
    </w:p>
    <w:p w14:paraId="74B98501" w14:textId="77777777" w:rsidR="000F774C"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Er zijn dus vele wegen die naar Rome leiden en toch voel ik mij in Amsterdam het meeste thuis.</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Dat heeft niet alleen te maken met de </w:t>
      </w:r>
      <w:r w:rsidRPr="00430C6E">
        <w:rPr>
          <w:rFonts w:ascii="Arial" w:hAnsi="Arial" w:cs="Arial"/>
          <w:i/>
          <w:color w:val="000000"/>
          <w:sz w:val="40"/>
          <w:szCs w:val="40"/>
        </w:rPr>
        <w:t>lichamelijke vrijheid</w:t>
      </w:r>
      <w:r>
        <w:rPr>
          <w:rFonts w:ascii="Arial" w:hAnsi="Arial" w:cs="Arial"/>
          <w:i/>
          <w:color w:val="000000"/>
          <w:sz w:val="40"/>
          <w:szCs w:val="40"/>
        </w:rPr>
        <w:t>,</w:t>
      </w:r>
      <w:r w:rsidRPr="00183EA2">
        <w:rPr>
          <w:rFonts w:ascii="Arial" w:hAnsi="Arial" w:cs="Arial"/>
          <w:color w:val="000000"/>
          <w:sz w:val="40"/>
          <w:szCs w:val="40"/>
        </w:rPr>
        <w:t xml:space="preserve"> maar ook met de geestelijke vrijheid die er in Amsterdam bestaat en die sinds Spinoza's huisvesting in de stad ook wereldvermaard is. In deze stad kan men neuken én denken wat men wil. </w:t>
      </w:r>
    </w:p>
    <w:p w14:paraId="0C306656" w14:textId="77777777" w:rsidR="004200B4" w:rsidRPr="000F774C"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430C6E">
        <w:rPr>
          <w:rFonts w:ascii="Arial" w:hAnsi="Arial" w:cs="Arial"/>
          <w:i/>
          <w:color w:val="000000"/>
          <w:sz w:val="40"/>
          <w:szCs w:val="40"/>
        </w:rPr>
        <w:lastRenderedPageBreak/>
        <w:t xml:space="preserve">Hoera! </w:t>
      </w:r>
    </w:p>
    <w:p w14:paraId="37D2A52B" w14:textId="77777777" w:rsidR="004200B4" w:rsidRDefault="004200B4" w:rsidP="004200B4">
      <w:pPr>
        <w:widowControl w:val="0"/>
        <w:autoSpaceDE w:val="0"/>
        <w:autoSpaceDN w:val="0"/>
        <w:adjustRightInd w:val="0"/>
        <w:spacing w:after="240" w:line="340" w:lineRule="atLeast"/>
        <w:rPr>
          <w:rFonts w:ascii="Arial" w:hAnsi="Arial" w:cs="Arial"/>
          <w:color w:val="FF0000"/>
          <w:sz w:val="40"/>
          <w:szCs w:val="40"/>
        </w:rPr>
      </w:pPr>
      <w:r w:rsidRPr="00DF6353">
        <w:rPr>
          <w:noProof/>
          <w:lang w:eastAsia="nl-NL"/>
        </w:rPr>
        <w:drawing>
          <wp:inline distT="0" distB="0" distL="0" distR="0" wp14:anchorId="72095DE9" wp14:editId="6C64B365">
            <wp:extent cx="4180983" cy="2992082"/>
            <wp:effectExtent l="0" t="0" r="10160" b="5715"/>
            <wp:docPr id="172" name="Afbeelding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218322" cy="3018803"/>
                    </a:xfrm>
                    <a:prstGeom prst="rect">
                      <a:avLst/>
                    </a:prstGeom>
                  </pic:spPr>
                </pic:pic>
              </a:graphicData>
            </a:graphic>
          </wp:inline>
        </w:drawing>
      </w:r>
    </w:p>
    <w:p w14:paraId="271737BE" w14:textId="77777777" w:rsidR="004200B4" w:rsidRPr="00430C6E" w:rsidRDefault="004200B4" w:rsidP="004200B4">
      <w:pPr>
        <w:widowControl w:val="0"/>
        <w:autoSpaceDE w:val="0"/>
        <w:autoSpaceDN w:val="0"/>
        <w:adjustRightInd w:val="0"/>
        <w:spacing w:after="240" w:line="340" w:lineRule="atLeast"/>
        <w:rPr>
          <w:rFonts w:ascii="Arial" w:hAnsi="Arial" w:cs="Arial"/>
          <w:color w:val="FF0000"/>
          <w:sz w:val="40"/>
          <w:szCs w:val="40"/>
        </w:rPr>
      </w:pPr>
      <w:r w:rsidRPr="00430C6E">
        <w:rPr>
          <w:rFonts w:ascii="Arial" w:hAnsi="Arial" w:cs="Arial"/>
          <w:color w:val="FF0000"/>
          <w:sz w:val="40"/>
          <w:szCs w:val="40"/>
        </w:rPr>
        <w:t xml:space="preserve">Erotiek </w:t>
      </w:r>
    </w:p>
    <w:p w14:paraId="40C234B0"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Toch is er wel een </w:t>
      </w:r>
      <w:r>
        <w:rPr>
          <w:rFonts w:ascii="Arial" w:hAnsi="Arial" w:cs="Arial"/>
          <w:i/>
          <w:color w:val="000000"/>
          <w:sz w:val="40"/>
          <w:szCs w:val="40"/>
        </w:rPr>
        <w:t>maar</w:t>
      </w:r>
      <w:r w:rsidRPr="00183EA2">
        <w:rPr>
          <w:rFonts w:ascii="Arial" w:hAnsi="Arial" w:cs="Arial"/>
          <w:color w:val="000000"/>
          <w:sz w:val="40"/>
          <w:szCs w:val="40"/>
        </w:rPr>
        <w:t xml:space="preserve"> ter zake. </w:t>
      </w:r>
    </w:p>
    <w:p w14:paraId="756C1468"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Waar is de liefde toch gebleven?</w:t>
      </w:r>
      <w:r w:rsidRPr="00183EA2">
        <w:rPr>
          <w:rFonts w:ascii="MS Mincho" w:eastAsia="MS Mincho" w:hAnsi="MS Mincho" w:cs="MS Mincho"/>
          <w:color w:val="000000"/>
          <w:sz w:val="40"/>
          <w:szCs w:val="40"/>
        </w:rPr>
        <w:t> </w:t>
      </w:r>
    </w:p>
    <w:p w14:paraId="4E57DD21" w14:textId="77777777" w:rsidR="004200B4" w:rsidRPr="00430C6E" w:rsidRDefault="004200B4" w:rsidP="004200B4">
      <w:pPr>
        <w:widowControl w:val="0"/>
        <w:autoSpaceDE w:val="0"/>
        <w:autoSpaceDN w:val="0"/>
        <w:adjustRightInd w:val="0"/>
        <w:spacing w:after="240" w:line="340" w:lineRule="atLeast"/>
        <w:rPr>
          <w:rFonts w:ascii="Arial" w:hAnsi="Arial" w:cs="Arial"/>
          <w:i/>
          <w:color w:val="000000"/>
          <w:sz w:val="40"/>
          <w:szCs w:val="40"/>
        </w:rPr>
      </w:pPr>
      <w:r w:rsidRPr="00430C6E">
        <w:rPr>
          <w:rFonts w:ascii="Arial" w:hAnsi="Arial" w:cs="Arial"/>
          <w:i/>
          <w:color w:val="000000"/>
          <w:sz w:val="40"/>
          <w:szCs w:val="40"/>
        </w:rPr>
        <w:t xml:space="preserve">Ook in de beleving van seks is weer sprake van een Zijnde en een Niet-zijnde, en:  Tussenwerkelijkheid. </w:t>
      </w:r>
    </w:p>
    <w:p w14:paraId="1BCB24DD" w14:textId="77777777" w:rsidR="004200B4" w:rsidRPr="00AC3C21"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Erotiek definieer ik als een uiting van liefde en is een schaars goed geworden.</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Het is </w:t>
      </w:r>
      <w:r w:rsidRPr="00430C6E">
        <w:rPr>
          <w:rFonts w:ascii="Arial" w:hAnsi="Arial" w:cs="Arial"/>
          <w:i/>
          <w:color w:val="000000"/>
          <w:sz w:val="40"/>
          <w:szCs w:val="40"/>
        </w:rPr>
        <w:t xml:space="preserve">ook </w:t>
      </w:r>
      <w:r w:rsidRPr="00183EA2">
        <w:rPr>
          <w:rFonts w:ascii="Arial" w:hAnsi="Arial" w:cs="Arial"/>
          <w:color w:val="000000"/>
          <w:sz w:val="40"/>
          <w:szCs w:val="40"/>
        </w:rPr>
        <w:t xml:space="preserve">een vorm van </w:t>
      </w:r>
      <w:r w:rsidRPr="00430C6E">
        <w:rPr>
          <w:rFonts w:ascii="Arial" w:hAnsi="Arial" w:cs="Arial"/>
          <w:i/>
          <w:color w:val="000000"/>
          <w:sz w:val="40"/>
          <w:szCs w:val="40"/>
        </w:rPr>
        <w:t xml:space="preserve">begeestering </w:t>
      </w:r>
      <w:r w:rsidRPr="00183EA2">
        <w:rPr>
          <w:rFonts w:ascii="Arial" w:hAnsi="Arial" w:cs="Arial"/>
          <w:color w:val="000000"/>
          <w:sz w:val="40"/>
          <w:szCs w:val="40"/>
        </w:rPr>
        <w:t xml:space="preserve">van elkaar, waarbij de emoties en driften natuurlijk ook fysiek uitgeleefd worden, maar waar ook van een </w:t>
      </w:r>
      <w:r w:rsidRPr="00430C6E">
        <w:rPr>
          <w:rFonts w:ascii="Arial" w:hAnsi="Arial" w:cs="Arial"/>
          <w:i/>
          <w:color w:val="000000"/>
          <w:sz w:val="40"/>
          <w:szCs w:val="40"/>
        </w:rPr>
        <w:t>mentale verbintenis</w:t>
      </w:r>
      <w:r w:rsidRPr="00183EA2">
        <w:rPr>
          <w:rFonts w:ascii="Arial" w:hAnsi="Arial" w:cs="Arial"/>
          <w:color w:val="000000"/>
          <w:sz w:val="40"/>
          <w:szCs w:val="40"/>
        </w:rPr>
        <w:t xml:space="preserve"> sprake is. Wie werkelijk hartstocht heeft ondervonden in het bedrijven van de liefde met een ander die niet alleen gepassioneerd</w:t>
      </w:r>
      <w:r>
        <w:rPr>
          <w:rFonts w:ascii="Arial" w:hAnsi="Arial" w:cs="Arial"/>
          <w:color w:val="000000"/>
          <w:sz w:val="40"/>
          <w:szCs w:val="40"/>
        </w:rPr>
        <w:t>,</w:t>
      </w:r>
      <w:r w:rsidRPr="00183EA2">
        <w:rPr>
          <w:rFonts w:ascii="Arial" w:hAnsi="Arial" w:cs="Arial"/>
          <w:color w:val="000000"/>
          <w:sz w:val="40"/>
          <w:szCs w:val="40"/>
        </w:rPr>
        <w:t xml:space="preserve"> maar vooral ook begeesterd raakte door jouw toedoen, </w:t>
      </w:r>
      <w:r w:rsidRPr="00183EA2">
        <w:rPr>
          <w:rFonts w:ascii="Arial" w:hAnsi="Arial" w:cs="Arial"/>
          <w:color w:val="000000"/>
          <w:sz w:val="40"/>
          <w:szCs w:val="40"/>
        </w:rPr>
        <w:lastRenderedPageBreak/>
        <w:t xml:space="preserve">die weet wat ik bedoel. Dat is een totaal andere ervaring dan het hebben van uitsluitend lichamelijke </w:t>
      </w:r>
      <w:r w:rsidRPr="00430C6E">
        <w:rPr>
          <w:rFonts w:ascii="Arial" w:hAnsi="Arial" w:cs="Arial"/>
          <w:i/>
          <w:color w:val="000000"/>
          <w:sz w:val="40"/>
          <w:szCs w:val="40"/>
        </w:rPr>
        <w:t>mechanieke seks</w:t>
      </w:r>
      <w:r w:rsidRPr="00183EA2">
        <w:rPr>
          <w:rFonts w:ascii="Arial" w:hAnsi="Arial" w:cs="Arial"/>
          <w:color w:val="000000"/>
          <w:sz w:val="40"/>
          <w:szCs w:val="40"/>
        </w:rPr>
        <w:t>. Het is het veroveren van elkaars tussenwerkelijkheid, de ander dáár trachten te vinden. Virtueel vrijen, zo u wilt. Het is niet voor niets dat sommige echtparen een leven lang nodig hebben om hier bedreven in te raken. Het is net als met het dansen van bijvoorbeeld de tango, het vereist techniek, opperste concent</w:t>
      </w:r>
      <w:r>
        <w:rPr>
          <w:rFonts w:ascii="Arial" w:hAnsi="Arial" w:cs="Arial"/>
          <w:color w:val="000000"/>
          <w:sz w:val="40"/>
          <w:szCs w:val="40"/>
        </w:rPr>
        <w:t>ratie en totale overgave. D</w:t>
      </w:r>
      <w:r w:rsidRPr="00183EA2">
        <w:rPr>
          <w:rFonts w:ascii="Arial" w:hAnsi="Arial" w:cs="Arial"/>
          <w:color w:val="000000"/>
          <w:sz w:val="40"/>
          <w:szCs w:val="40"/>
        </w:rPr>
        <w:t xml:space="preserve">e meerwaarde is altijd meer dan de som der delen: het is de hoogste ervaring. </w:t>
      </w:r>
    </w:p>
    <w:p w14:paraId="5B51FF03"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Dan wordt seksualiteit een middel om te komen tot spiritualiteit: je komt in contact met de virtuele ander en daarmee realiseer je tegelijkertijd je eigen meest oorspronkelijke zelf. Wanneer je samenvalt met de ander val je samen met je lichamelijke én geestelijke oorsprong. Natuurlijk is ook hier sprake van de inzet van het beeldend brein.</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Vanuit de verwondering, een algehele verbazing, een ontdekken van de ander. En de emoties en de mentale krachten die zich juist totaal richten op de geluksbeleving van de ander, maken deze liefdeservaring onvergetelijk. Na al het experimenteren met seks voel je liefde. </w:t>
      </w:r>
    </w:p>
    <w:p w14:paraId="73B0EFED" w14:textId="77777777" w:rsidR="004200B4" w:rsidRPr="00183EA2"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Je leeft. </w:t>
      </w:r>
    </w:p>
    <w:p w14:paraId="65F14F21" w14:textId="77777777" w:rsidR="004200B4" w:rsidRDefault="004200B4" w:rsidP="004200B4">
      <w:pPr>
        <w:widowControl w:val="0"/>
        <w:autoSpaceDE w:val="0"/>
        <w:autoSpaceDN w:val="0"/>
        <w:adjustRightInd w:val="0"/>
        <w:spacing w:line="280" w:lineRule="atLeast"/>
        <w:rPr>
          <w:rFonts w:ascii="Arial" w:hAnsi="Arial" w:cs="Arial"/>
          <w:color w:val="000000"/>
          <w:sz w:val="40"/>
          <w:szCs w:val="40"/>
        </w:rPr>
      </w:pPr>
      <w:r w:rsidRPr="00183EA2">
        <w:rPr>
          <w:rFonts w:ascii="Arial" w:hAnsi="Arial" w:cs="Arial"/>
          <w:noProof/>
          <w:color w:val="000000"/>
          <w:sz w:val="40"/>
          <w:szCs w:val="40"/>
          <w:lang w:eastAsia="nl-NL"/>
        </w:rPr>
        <w:drawing>
          <wp:inline distT="0" distB="0" distL="0" distR="0" wp14:anchorId="6E431E5A" wp14:editId="1FF05BDB">
            <wp:extent cx="103505" cy="14605"/>
            <wp:effectExtent l="0" t="0" r="0" b="10795"/>
            <wp:docPr id="5840" name="Afbeelding 5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6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6300AF75" wp14:editId="2C57FF9C">
            <wp:extent cx="103505" cy="14605"/>
            <wp:effectExtent l="0" t="0" r="0" b="10795"/>
            <wp:docPr id="5839" name="Afbeelding 5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6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46F5D0EC" wp14:editId="5F5CD1FD">
            <wp:extent cx="59055" cy="14605"/>
            <wp:effectExtent l="0" t="0" r="0" b="10795"/>
            <wp:docPr id="5838" name="Afbeelding 5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06F0B21A" wp14:editId="5AED4518">
            <wp:extent cx="59055" cy="14605"/>
            <wp:effectExtent l="0" t="0" r="0" b="10795"/>
            <wp:docPr id="5837" name="Afbeelding 5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5B8085A8" wp14:editId="6C9452FF">
            <wp:extent cx="14605" cy="103505"/>
            <wp:effectExtent l="0" t="0" r="10795" b="0"/>
            <wp:docPr id="5836" name="Afbeelding 5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6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11410018" wp14:editId="05AD4B26">
            <wp:extent cx="14605" cy="103505"/>
            <wp:effectExtent l="0" t="0" r="10795" b="0"/>
            <wp:docPr id="5835" name="Afbeelding 5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6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6428ADA5" wp14:editId="079A7FAB">
            <wp:extent cx="14605" cy="59055"/>
            <wp:effectExtent l="0" t="0" r="10795" b="0"/>
            <wp:docPr id="5834" name="Afbeelding 5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6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4D2065BD" wp14:editId="6EEBDA5A">
            <wp:extent cx="14605" cy="59055"/>
            <wp:effectExtent l="0" t="0" r="10795" b="0"/>
            <wp:docPr id="5833" name="Afbeelding 5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6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p>
    <w:p w14:paraId="7575A4E3" w14:textId="77777777" w:rsidR="004200B4" w:rsidRDefault="004200B4" w:rsidP="004200B4">
      <w:pPr>
        <w:widowControl w:val="0"/>
        <w:autoSpaceDE w:val="0"/>
        <w:autoSpaceDN w:val="0"/>
        <w:adjustRightInd w:val="0"/>
        <w:spacing w:after="240" w:line="340" w:lineRule="atLeast"/>
        <w:rPr>
          <w:rFonts w:ascii="Arial" w:hAnsi="Arial" w:cs="Arial"/>
          <w:color w:val="FF0000"/>
          <w:sz w:val="40"/>
          <w:szCs w:val="40"/>
        </w:rPr>
      </w:pPr>
      <w:r w:rsidRPr="00DF6353">
        <w:rPr>
          <w:noProof/>
          <w:lang w:eastAsia="nl-NL"/>
        </w:rPr>
        <w:lastRenderedPageBreak/>
        <w:drawing>
          <wp:inline distT="0" distB="0" distL="0" distR="0" wp14:anchorId="69248E9A" wp14:editId="3A7F96F7">
            <wp:extent cx="5553967" cy="4132088"/>
            <wp:effectExtent l="0" t="0" r="8890" b="8255"/>
            <wp:docPr id="173" name="Afbeelding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557615" cy="4134802"/>
                    </a:xfrm>
                    <a:prstGeom prst="rect">
                      <a:avLst/>
                    </a:prstGeom>
                  </pic:spPr>
                </pic:pic>
              </a:graphicData>
            </a:graphic>
          </wp:inline>
        </w:drawing>
      </w:r>
    </w:p>
    <w:p w14:paraId="3D439AFE" w14:textId="77777777" w:rsidR="004200B4" w:rsidRPr="00AC3C21" w:rsidRDefault="004200B4" w:rsidP="004200B4">
      <w:pPr>
        <w:widowControl w:val="0"/>
        <w:autoSpaceDE w:val="0"/>
        <w:autoSpaceDN w:val="0"/>
        <w:adjustRightInd w:val="0"/>
        <w:spacing w:after="240" w:line="340" w:lineRule="atLeast"/>
        <w:rPr>
          <w:rFonts w:ascii="Arial" w:hAnsi="Arial" w:cs="Arial"/>
          <w:color w:val="FF0000"/>
          <w:sz w:val="48"/>
          <w:szCs w:val="48"/>
        </w:rPr>
      </w:pPr>
      <w:r w:rsidRPr="00AC3C21">
        <w:rPr>
          <w:rFonts w:ascii="Arial" w:hAnsi="Arial" w:cs="Arial"/>
          <w:color w:val="FF0000"/>
          <w:sz w:val="48"/>
          <w:szCs w:val="48"/>
        </w:rPr>
        <w:t xml:space="preserve">GEDICHTEN </w:t>
      </w:r>
    </w:p>
    <w:p w14:paraId="659DC5EF" w14:textId="77777777" w:rsidR="004200B4" w:rsidRPr="00183EA2" w:rsidRDefault="004200B4" w:rsidP="004200B4">
      <w:pPr>
        <w:widowControl w:val="0"/>
        <w:autoSpaceDE w:val="0"/>
        <w:autoSpaceDN w:val="0"/>
        <w:adjustRightInd w:val="0"/>
        <w:spacing w:after="240" w:line="340" w:lineRule="atLeast"/>
        <w:rPr>
          <w:rFonts w:ascii="Arial" w:hAnsi="Arial" w:cs="Arial"/>
          <w:color w:val="000000"/>
          <w:sz w:val="40"/>
          <w:szCs w:val="40"/>
        </w:rPr>
      </w:pPr>
      <w:r w:rsidRPr="00430C6E">
        <w:rPr>
          <w:rFonts w:ascii="Arial" w:hAnsi="Arial" w:cs="Arial"/>
          <w:color w:val="FF0000"/>
          <w:sz w:val="40"/>
          <w:szCs w:val="40"/>
        </w:rPr>
        <w:t xml:space="preserve">Liefdeslessen </w:t>
      </w:r>
    </w:p>
    <w:p w14:paraId="70BF3C7C" w14:textId="77777777" w:rsidR="000F774C" w:rsidRDefault="000F774C" w:rsidP="004200B4">
      <w:pPr>
        <w:widowControl w:val="0"/>
        <w:autoSpaceDE w:val="0"/>
        <w:autoSpaceDN w:val="0"/>
        <w:adjustRightInd w:val="0"/>
        <w:spacing w:after="240" w:line="340" w:lineRule="atLeast"/>
        <w:rPr>
          <w:rFonts w:ascii="Arial" w:hAnsi="Arial" w:cs="Arial"/>
          <w:color w:val="000000"/>
          <w:sz w:val="40"/>
          <w:szCs w:val="40"/>
        </w:rPr>
      </w:pPr>
    </w:p>
    <w:p w14:paraId="73805901" w14:textId="77777777" w:rsidR="004200B4" w:rsidRPr="00BA51F7" w:rsidRDefault="004200B4" w:rsidP="004200B4">
      <w:pPr>
        <w:widowControl w:val="0"/>
        <w:autoSpaceDE w:val="0"/>
        <w:autoSpaceDN w:val="0"/>
        <w:adjustRightInd w:val="0"/>
        <w:spacing w:after="240" w:line="340" w:lineRule="atLeast"/>
        <w:rPr>
          <w:rFonts w:ascii="Arial" w:hAnsi="Arial" w:cs="Arial"/>
          <w:color w:val="FF0000"/>
          <w:sz w:val="40"/>
          <w:szCs w:val="40"/>
        </w:rPr>
      </w:pPr>
      <w:r w:rsidRPr="00BA51F7">
        <w:rPr>
          <w:rFonts w:ascii="Arial" w:hAnsi="Arial" w:cs="Arial"/>
          <w:color w:val="FF0000"/>
          <w:sz w:val="40"/>
          <w:szCs w:val="40"/>
        </w:rPr>
        <w:t xml:space="preserve">Ochtend </w:t>
      </w:r>
    </w:p>
    <w:p w14:paraId="1DE3743A" w14:textId="77777777" w:rsidR="004200B4" w:rsidRPr="00BA51F7" w:rsidRDefault="004200B4" w:rsidP="004200B4">
      <w:pPr>
        <w:widowControl w:val="0"/>
        <w:autoSpaceDE w:val="0"/>
        <w:autoSpaceDN w:val="0"/>
        <w:adjustRightInd w:val="0"/>
        <w:spacing w:after="240" w:line="340" w:lineRule="atLeast"/>
        <w:rPr>
          <w:rFonts w:ascii="Arial" w:eastAsia="MS Mincho" w:hAnsi="Arial" w:cs="Arial"/>
          <w:color w:val="000000"/>
          <w:sz w:val="40"/>
          <w:szCs w:val="40"/>
        </w:rPr>
      </w:pPr>
      <w:r w:rsidRPr="00BA51F7">
        <w:rPr>
          <w:rFonts w:ascii="Arial" w:hAnsi="Arial" w:cs="Arial"/>
          <w:color w:val="000000"/>
          <w:sz w:val="40"/>
          <w:szCs w:val="40"/>
        </w:rPr>
        <w:t>ik heb je bij je middel vast</w:t>
      </w:r>
      <w:r w:rsidRPr="00BA51F7">
        <w:rPr>
          <w:rFonts w:ascii="MS Mincho" w:eastAsia="MS Mincho" w:hAnsi="MS Mincho" w:cs="MS Mincho"/>
          <w:color w:val="000000"/>
          <w:sz w:val="40"/>
          <w:szCs w:val="40"/>
        </w:rPr>
        <w:t> </w:t>
      </w:r>
    </w:p>
    <w:p w14:paraId="39EE8819" w14:textId="77777777" w:rsidR="004200B4" w:rsidRPr="00BA51F7" w:rsidRDefault="004200B4" w:rsidP="004200B4">
      <w:pPr>
        <w:widowControl w:val="0"/>
        <w:autoSpaceDE w:val="0"/>
        <w:autoSpaceDN w:val="0"/>
        <w:adjustRightInd w:val="0"/>
        <w:spacing w:after="240" w:line="340" w:lineRule="atLeast"/>
        <w:rPr>
          <w:rFonts w:ascii="Arial" w:eastAsia="MS Mincho" w:hAnsi="Arial" w:cs="Arial"/>
          <w:color w:val="000000"/>
          <w:sz w:val="40"/>
          <w:szCs w:val="40"/>
        </w:rPr>
      </w:pPr>
      <w:r w:rsidRPr="00BA51F7">
        <w:rPr>
          <w:rFonts w:ascii="Arial" w:hAnsi="Arial" w:cs="Arial"/>
          <w:color w:val="000000"/>
          <w:sz w:val="40"/>
          <w:szCs w:val="40"/>
        </w:rPr>
        <w:t>en ga de dag beginnen</w:t>
      </w:r>
      <w:r w:rsidRPr="00BA51F7">
        <w:rPr>
          <w:rFonts w:ascii="MS Mincho" w:eastAsia="MS Mincho" w:hAnsi="MS Mincho" w:cs="MS Mincho"/>
          <w:color w:val="000000"/>
          <w:sz w:val="40"/>
          <w:szCs w:val="40"/>
        </w:rPr>
        <w:t> </w:t>
      </w:r>
    </w:p>
    <w:p w14:paraId="0EE7F54F" w14:textId="77777777" w:rsidR="004200B4" w:rsidRPr="00BA51F7" w:rsidRDefault="004200B4" w:rsidP="004200B4">
      <w:pPr>
        <w:widowControl w:val="0"/>
        <w:autoSpaceDE w:val="0"/>
        <w:autoSpaceDN w:val="0"/>
        <w:adjustRightInd w:val="0"/>
        <w:spacing w:after="240" w:line="340" w:lineRule="atLeast"/>
        <w:rPr>
          <w:rFonts w:ascii="Arial" w:hAnsi="Arial" w:cs="Arial"/>
          <w:color w:val="000000"/>
          <w:sz w:val="40"/>
          <w:szCs w:val="40"/>
        </w:rPr>
      </w:pPr>
      <w:r w:rsidRPr="00BA51F7">
        <w:rPr>
          <w:rFonts w:ascii="Arial" w:hAnsi="Arial" w:cs="Arial"/>
          <w:color w:val="000000"/>
          <w:sz w:val="40"/>
          <w:szCs w:val="40"/>
        </w:rPr>
        <w:t xml:space="preserve">misschien begin ik er wel niet aan </w:t>
      </w:r>
    </w:p>
    <w:p w14:paraId="73BAA373" w14:textId="77777777" w:rsidR="004200B4" w:rsidRPr="00BA51F7" w:rsidRDefault="004200B4" w:rsidP="004200B4">
      <w:pPr>
        <w:widowControl w:val="0"/>
        <w:autoSpaceDE w:val="0"/>
        <w:autoSpaceDN w:val="0"/>
        <w:adjustRightInd w:val="0"/>
        <w:spacing w:after="240" w:line="340" w:lineRule="atLeast"/>
        <w:rPr>
          <w:rFonts w:ascii="Arial" w:hAnsi="Arial" w:cs="Arial"/>
          <w:color w:val="000000"/>
          <w:sz w:val="40"/>
          <w:szCs w:val="40"/>
        </w:rPr>
      </w:pPr>
      <w:r w:rsidRPr="00BA51F7">
        <w:rPr>
          <w:rFonts w:ascii="Arial" w:hAnsi="Arial" w:cs="Arial"/>
          <w:color w:val="000000"/>
          <w:sz w:val="40"/>
          <w:szCs w:val="40"/>
        </w:rPr>
        <w:t xml:space="preserve">en blijf je zo beminnen </w:t>
      </w:r>
    </w:p>
    <w:p w14:paraId="5A1D651E" w14:textId="77777777" w:rsidR="004200B4" w:rsidRDefault="004200B4" w:rsidP="004200B4">
      <w:pPr>
        <w:widowControl w:val="0"/>
        <w:autoSpaceDE w:val="0"/>
        <w:autoSpaceDN w:val="0"/>
        <w:adjustRightInd w:val="0"/>
        <w:spacing w:after="240" w:line="340" w:lineRule="atLeast"/>
        <w:rPr>
          <w:rFonts w:ascii="Arial" w:hAnsi="Arial" w:cs="Arial"/>
          <w:color w:val="FF0000"/>
          <w:sz w:val="40"/>
          <w:szCs w:val="40"/>
        </w:rPr>
      </w:pPr>
      <w:r w:rsidRPr="00050D26">
        <w:rPr>
          <w:rFonts w:ascii="Arial" w:hAnsi="Arial" w:cs="Arial"/>
          <w:color w:val="FF0000"/>
          <w:sz w:val="40"/>
          <w:szCs w:val="40"/>
        </w:rPr>
        <w:t xml:space="preserve">Liefdesleven </w:t>
      </w:r>
    </w:p>
    <w:p w14:paraId="34BD10EE" w14:textId="77777777" w:rsidR="004200B4" w:rsidRPr="00050D26" w:rsidRDefault="004200B4" w:rsidP="004200B4">
      <w:pPr>
        <w:widowControl w:val="0"/>
        <w:autoSpaceDE w:val="0"/>
        <w:autoSpaceDN w:val="0"/>
        <w:adjustRightInd w:val="0"/>
        <w:spacing w:after="240" w:line="340" w:lineRule="atLeast"/>
        <w:rPr>
          <w:rFonts w:ascii="Arial" w:hAnsi="Arial" w:cs="Arial"/>
          <w:color w:val="FF0000"/>
          <w:sz w:val="40"/>
          <w:szCs w:val="40"/>
        </w:rPr>
      </w:pPr>
    </w:p>
    <w:p w14:paraId="543F5CEA"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lastRenderedPageBreak/>
        <w:t xml:space="preserve">het begon met je nek </w:t>
      </w:r>
    </w:p>
    <w:p w14:paraId="1DDC70C6"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die ik streelde</w:t>
      </w:r>
      <w:r w:rsidRPr="00183EA2">
        <w:rPr>
          <w:rFonts w:ascii="MS Mincho" w:eastAsia="MS Mincho" w:hAnsi="MS Mincho" w:cs="MS Mincho"/>
          <w:color w:val="000000"/>
          <w:sz w:val="40"/>
          <w:szCs w:val="40"/>
        </w:rPr>
        <w:t> </w:t>
      </w:r>
    </w:p>
    <w:p w14:paraId="2CDF27C2"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ik kon niet langer </w:t>
      </w:r>
    </w:p>
    <w:p w14:paraId="0805106D" w14:textId="77777777" w:rsidR="004200B4" w:rsidRPr="00183EA2"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van je afblijven </w:t>
      </w:r>
    </w:p>
    <w:p w14:paraId="4553DBFF"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ik wilde je</w:t>
      </w:r>
      <w:r w:rsidRPr="00183EA2">
        <w:rPr>
          <w:rFonts w:ascii="MS Mincho" w:eastAsia="MS Mincho" w:hAnsi="MS Mincho" w:cs="MS Mincho"/>
          <w:color w:val="000000"/>
          <w:sz w:val="40"/>
          <w:szCs w:val="40"/>
        </w:rPr>
        <w:t> </w:t>
      </w:r>
    </w:p>
    <w:p w14:paraId="3D2B9A88"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 s nachts sliep ik</w:t>
      </w:r>
      <w:r w:rsidRPr="00183EA2">
        <w:rPr>
          <w:rFonts w:ascii="MS Mincho" w:eastAsia="MS Mincho" w:hAnsi="MS Mincho" w:cs="MS Mincho"/>
          <w:color w:val="000000"/>
          <w:sz w:val="40"/>
          <w:szCs w:val="40"/>
        </w:rPr>
        <w:t> </w:t>
      </w:r>
    </w:p>
    <w:p w14:paraId="4CD42587"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op jouw bank</w:t>
      </w:r>
      <w:r w:rsidRPr="00183EA2">
        <w:rPr>
          <w:rFonts w:ascii="MS Mincho" w:eastAsia="MS Mincho" w:hAnsi="MS Mincho" w:cs="MS Mincho"/>
          <w:color w:val="000000"/>
          <w:sz w:val="40"/>
          <w:szCs w:val="40"/>
        </w:rPr>
        <w:t> </w:t>
      </w:r>
    </w:p>
    <w:p w14:paraId="01B088E2"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niet dus</w:t>
      </w:r>
      <w:r w:rsidRPr="00183EA2">
        <w:rPr>
          <w:rFonts w:ascii="MS Mincho" w:eastAsia="MS Mincho" w:hAnsi="MS Mincho" w:cs="MS Mincho"/>
          <w:color w:val="000000"/>
          <w:sz w:val="40"/>
          <w:szCs w:val="40"/>
        </w:rPr>
        <w:t> </w:t>
      </w:r>
    </w:p>
    <w:p w14:paraId="6C7FFB99"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en jij in jouw bed </w:t>
      </w:r>
    </w:p>
    <w:p w14:paraId="04E410F4"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ook niet</w:t>
      </w:r>
      <w:r w:rsidRPr="00183EA2">
        <w:rPr>
          <w:rFonts w:ascii="MS Mincho" w:eastAsia="MS Mincho" w:hAnsi="MS Mincho" w:cs="MS Mincho"/>
          <w:color w:val="000000"/>
          <w:sz w:val="40"/>
          <w:szCs w:val="40"/>
        </w:rPr>
        <w:t> </w:t>
      </w:r>
    </w:p>
    <w:p w14:paraId="3C6B0821"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midden in de nacht </w:t>
      </w:r>
    </w:p>
    <w:p w14:paraId="7123A942"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vlogen wij</w:t>
      </w:r>
      <w:r w:rsidRPr="00183EA2">
        <w:rPr>
          <w:rFonts w:ascii="MS Mincho" w:eastAsia="MS Mincho" w:hAnsi="MS Mincho" w:cs="MS Mincho"/>
          <w:color w:val="000000"/>
          <w:sz w:val="40"/>
          <w:szCs w:val="40"/>
        </w:rPr>
        <w:t> </w:t>
      </w:r>
    </w:p>
    <w:p w14:paraId="00214FED"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in elkaars armen</w:t>
      </w:r>
      <w:r w:rsidRPr="00183EA2">
        <w:rPr>
          <w:rFonts w:ascii="MS Mincho" w:eastAsia="MS Mincho" w:hAnsi="MS Mincho" w:cs="MS Mincho"/>
          <w:color w:val="000000"/>
          <w:sz w:val="40"/>
          <w:szCs w:val="40"/>
        </w:rPr>
        <w:t> </w:t>
      </w:r>
    </w:p>
    <w:p w14:paraId="1903EFD2"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als vogels fladderend,</w:t>
      </w:r>
      <w:r w:rsidRPr="00183EA2">
        <w:rPr>
          <w:rFonts w:ascii="MS Mincho" w:eastAsia="MS Mincho" w:hAnsi="MS Mincho" w:cs="MS Mincho"/>
          <w:color w:val="000000"/>
          <w:sz w:val="40"/>
          <w:szCs w:val="40"/>
        </w:rPr>
        <w:t> </w:t>
      </w:r>
    </w:p>
    <w:p w14:paraId="47141206"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wij durfden nog niet </w:t>
      </w:r>
    </w:p>
    <w:p w14:paraId="68044401"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dus</w:t>
      </w:r>
      <w:r w:rsidRPr="00183EA2">
        <w:rPr>
          <w:rFonts w:ascii="MS Mincho" w:eastAsia="MS Mincho" w:hAnsi="MS Mincho" w:cs="MS Mincho"/>
          <w:color w:val="000000"/>
          <w:sz w:val="40"/>
          <w:szCs w:val="40"/>
        </w:rPr>
        <w:t> </w:t>
      </w:r>
      <w:r w:rsidRPr="00183EA2">
        <w:rPr>
          <w:rFonts w:ascii="Arial" w:hAnsi="Arial" w:cs="Arial"/>
          <w:color w:val="000000"/>
          <w:sz w:val="40"/>
          <w:szCs w:val="40"/>
        </w:rPr>
        <w:t>' s ochtend</w:t>
      </w:r>
      <w:r>
        <w:rPr>
          <w:rFonts w:ascii="Arial" w:hAnsi="Arial" w:cs="Arial"/>
          <w:color w:val="000000"/>
          <w:sz w:val="40"/>
          <w:szCs w:val="40"/>
        </w:rPr>
        <w:t>s</w:t>
      </w:r>
      <w:r w:rsidRPr="00183EA2">
        <w:rPr>
          <w:rFonts w:ascii="Arial" w:hAnsi="Arial" w:cs="Arial"/>
          <w:color w:val="000000"/>
          <w:sz w:val="40"/>
          <w:szCs w:val="40"/>
        </w:rPr>
        <w:t xml:space="preserve"> </w:t>
      </w:r>
    </w:p>
    <w:p w14:paraId="06B1C5E4"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bracht ik </w:t>
      </w:r>
    </w:p>
    <w:p w14:paraId="6D01620A"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ontbijt op bed </w:t>
      </w:r>
    </w:p>
    <w:p w14:paraId="691B0BE5"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gebroken zat ik erbij </w:t>
      </w:r>
    </w:p>
    <w:p w14:paraId="4DA4508B"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lastRenderedPageBreak/>
        <w:t>en keek naar jou</w:t>
      </w:r>
      <w:r w:rsidRPr="00183EA2">
        <w:rPr>
          <w:rFonts w:ascii="MS Mincho" w:eastAsia="MS Mincho" w:hAnsi="MS Mincho" w:cs="MS Mincho"/>
          <w:color w:val="000000"/>
          <w:sz w:val="40"/>
          <w:szCs w:val="40"/>
        </w:rPr>
        <w:t> </w:t>
      </w:r>
    </w:p>
    <w:p w14:paraId="33B2C41B"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en hoe je ei at</w:t>
      </w:r>
      <w:r w:rsidRPr="00183EA2">
        <w:rPr>
          <w:rFonts w:ascii="MS Mincho" w:eastAsia="MS Mincho" w:hAnsi="MS Mincho" w:cs="MS Mincho"/>
          <w:color w:val="000000"/>
          <w:sz w:val="40"/>
          <w:szCs w:val="40"/>
        </w:rPr>
        <w:t> </w:t>
      </w:r>
    </w:p>
    <w:p w14:paraId="6C1A10F4"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dat was zo mooi</w:t>
      </w:r>
      <w:r w:rsidRPr="00183EA2">
        <w:rPr>
          <w:rFonts w:ascii="MS Mincho" w:eastAsia="MS Mincho" w:hAnsi="MS Mincho" w:cs="MS Mincho"/>
          <w:color w:val="000000"/>
          <w:sz w:val="40"/>
          <w:szCs w:val="40"/>
        </w:rPr>
        <w:t> </w:t>
      </w:r>
    </w:p>
    <w:p w14:paraId="3F0955FB"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ik voelde zoveel</w:t>
      </w:r>
      <w:r w:rsidRPr="00183EA2">
        <w:rPr>
          <w:rFonts w:ascii="MS Mincho" w:eastAsia="MS Mincho" w:hAnsi="MS Mincho" w:cs="MS Mincho"/>
          <w:color w:val="000000"/>
          <w:sz w:val="40"/>
          <w:szCs w:val="40"/>
        </w:rPr>
        <w:t> </w:t>
      </w:r>
    </w:p>
    <w:p w14:paraId="6434430A"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dat ik niets durfde</w:t>
      </w:r>
      <w:r w:rsidRPr="00183EA2">
        <w:rPr>
          <w:rFonts w:ascii="MS Mincho" w:eastAsia="MS Mincho" w:hAnsi="MS Mincho" w:cs="MS Mincho"/>
          <w:color w:val="000000"/>
          <w:sz w:val="40"/>
          <w:szCs w:val="40"/>
        </w:rPr>
        <w:t> </w:t>
      </w:r>
    </w:p>
    <w:p w14:paraId="43FCD410"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te beginnen </w:t>
      </w:r>
    </w:p>
    <w:p w14:paraId="55604633"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je hand pakte ik </w:t>
      </w:r>
    </w:p>
    <w:p w14:paraId="6971EAF1" w14:textId="77777777" w:rsidR="004200B4" w:rsidRPr="00183EA2"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en jij zag de paniek van </w:t>
      </w:r>
    </w:p>
    <w:p w14:paraId="524F0647"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eeuwen in mijn ogen </w:t>
      </w:r>
    </w:p>
    <w:p w14:paraId="3CB0ACC2"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en troostte mij</w:t>
      </w:r>
      <w:r w:rsidRPr="00183EA2">
        <w:rPr>
          <w:rFonts w:ascii="MS Mincho" w:eastAsia="MS Mincho" w:hAnsi="MS Mincho" w:cs="MS Mincho"/>
          <w:color w:val="000000"/>
          <w:sz w:val="40"/>
          <w:szCs w:val="40"/>
        </w:rPr>
        <w:t> </w:t>
      </w:r>
    </w:p>
    <w:p w14:paraId="60E05595"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ik wist niet waar </w:t>
      </w:r>
    </w:p>
    <w:p w14:paraId="19401D6F" w14:textId="77777777" w:rsidR="004200B4" w:rsidRPr="00183EA2"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ik het zoeken moest </w:t>
      </w:r>
    </w:p>
    <w:p w14:paraId="4BB5D8CE"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jij ook niet</w:t>
      </w:r>
      <w:r w:rsidRPr="00183EA2">
        <w:rPr>
          <w:rFonts w:ascii="MS Mincho" w:eastAsia="MS Mincho" w:hAnsi="MS Mincho" w:cs="MS Mincho"/>
          <w:color w:val="000000"/>
          <w:sz w:val="40"/>
          <w:szCs w:val="40"/>
        </w:rPr>
        <w:t> </w:t>
      </w:r>
    </w:p>
    <w:p w14:paraId="1A4B3A7E"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wij gingen tegen elkaar </w:t>
      </w:r>
    </w:p>
    <w:p w14:paraId="530FBD94"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aan liggen</w:t>
      </w:r>
      <w:r w:rsidRPr="00183EA2">
        <w:rPr>
          <w:rFonts w:ascii="MS Mincho" w:eastAsia="MS Mincho" w:hAnsi="MS Mincho" w:cs="MS Mincho"/>
          <w:color w:val="000000"/>
          <w:sz w:val="40"/>
          <w:szCs w:val="40"/>
        </w:rPr>
        <w:t> </w:t>
      </w:r>
    </w:p>
    <w:p w14:paraId="1DE8AD63"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ik bleef maar</w:t>
      </w:r>
      <w:r w:rsidRPr="00183EA2">
        <w:rPr>
          <w:rFonts w:ascii="MS Mincho" w:eastAsia="MS Mincho" w:hAnsi="MS Mincho" w:cs="MS Mincho"/>
          <w:color w:val="000000"/>
          <w:sz w:val="40"/>
          <w:szCs w:val="40"/>
        </w:rPr>
        <w:t> </w:t>
      </w:r>
    </w:p>
    <w:p w14:paraId="0250618C"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achterin je ogen kijken </w:t>
      </w:r>
    </w:p>
    <w:p w14:paraId="60BADC46"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en zag mijn honger </w:t>
      </w:r>
    </w:p>
    <w:p w14:paraId="7BA14DE8"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weerspiegeld dorst naar </w:t>
      </w:r>
    </w:p>
    <w:p w14:paraId="7636C460"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lastRenderedPageBreak/>
        <w:t xml:space="preserve">de zee van herkenning </w:t>
      </w:r>
    </w:p>
    <w:p w14:paraId="2E1883E6"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chemie van verlangen </w:t>
      </w:r>
    </w:p>
    <w:p w14:paraId="7D88CD1E"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naar ieders aanwezigheid </w:t>
      </w:r>
    </w:p>
    <w:p w14:paraId="0431EB71"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het oneindig opene </w:t>
      </w:r>
    </w:p>
    <w:p w14:paraId="0A220520" w14:textId="77777777" w:rsidR="004200B4" w:rsidRPr="00050D26" w:rsidRDefault="004200B4" w:rsidP="004200B4">
      <w:pPr>
        <w:widowControl w:val="0"/>
        <w:autoSpaceDE w:val="0"/>
        <w:autoSpaceDN w:val="0"/>
        <w:adjustRightInd w:val="0"/>
        <w:spacing w:after="240" w:line="340" w:lineRule="atLeast"/>
        <w:rPr>
          <w:rFonts w:ascii="Arial" w:hAnsi="Arial" w:cs="Arial"/>
          <w:color w:val="FF0000"/>
          <w:sz w:val="40"/>
          <w:szCs w:val="40"/>
        </w:rPr>
      </w:pPr>
      <w:r w:rsidRPr="00050D26">
        <w:rPr>
          <w:rFonts w:ascii="Arial" w:hAnsi="Arial" w:cs="Arial"/>
          <w:color w:val="FF0000"/>
          <w:sz w:val="40"/>
          <w:szCs w:val="40"/>
        </w:rPr>
        <w:t xml:space="preserve">Nieuwjaar </w:t>
      </w:r>
    </w:p>
    <w:p w14:paraId="562B6382"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natuurlijk</w:t>
      </w:r>
      <w:r w:rsidRPr="00183EA2">
        <w:rPr>
          <w:rFonts w:ascii="MS Mincho" w:eastAsia="MS Mincho" w:hAnsi="MS Mincho" w:cs="MS Mincho"/>
          <w:color w:val="000000"/>
          <w:sz w:val="40"/>
          <w:szCs w:val="40"/>
        </w:rPr>
        <w:t> </w:t>
      </w:r>
    </w:p>
    <w:p w14:paraId="5995459F"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de beste wensen </w:t>
      </w:r>
    </w:p>
    <w:p w14:paraId="4E9CC4F8"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maar weet liefste </w:t>
      </w:r>
    </w:p>
    <w:p w14:paraId="6F3D409F"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dat je mij vaak </w:t>
      </w:r>
    </w:p>
    <w:p w14:paraId="1BE50E7F"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zult omhelzen: </w:t>
      </w:r>
    </w:p>
    <w:p w14:paraId="3D69E5FE"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dat is mijn wens </w:t>
      </w:r>
    </w:p>
    <w:p w14:paraId="22A92288" w14:textId="77777777" w:rsidR="004200B4" w:rsidRDefault="004200B4" w:rsidP="004200B4">
      <w:pPr>
        <w:widowControl w:val="0"/>
        <w:autoSpaceDE w:val="0"/>
        <w:autoSpaceDN w:val="0"/>
        <w:adjustRightInd w:val="0"/>
        <w:spacing w:after="240" w:line="340" w:lineRule="atLeast"/>
        <w:rPr>
          <w:rFonts w:ascii="Arial" w:hAnsi="Arial" w:cs="Arial"/>
          <w:color w:val="FF0000"/>
          <w:sz w:val="40"/>
          <w:szCs w:val="40"/>
        </w:rPr>
      </w:pPr>
      <w:r w:rsidRPr="00542BCA">
        <w:rPr>
          <w:rFonts w:ascii="Arial" w:hAnsi="Arial" w:cs="Arial"/>
          <w:color w:val="FF0000"/>
          <w:sz w:val="40"/>
          <w:szCs w:val="40"/>
        </w:rPr>
        <w:t xml:space="preserve">Ontmaagding </w:t>
      </w:r>
    </w:p>
    <w:p w14:paraId="4D9E8C67"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slijm slikt vlees en pees</w:t>
      </w:r>
      <w:r w:rsidRPr="00183EA2">
        <w:rPr>
          <w:rFonts w:ascii="MS Mincho" w:eastAsia="MS Mincho" w:hAnsi="MS Mincho" w:cs="MS Mincho"/>
          <w:color w:val="000000"/>
          <w:sz w:val="40"/>
          <w:szCs w:val="40"/>
        </w:rPr>
        <w:t> </w:t>
      </w:r>
    </w:p>
    <w:p w14:paraId="567D32D1"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de dauw bedekt de huiden </w:t>
      </w:r>
    </w:p>
    <w:p w14:paraId="1C136F3E"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de maag maakt knorgeluiden </w:t>
      </w:r>
    </w:p>
    <w:p w14:paraId="309F65E8"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het persen van de lijven</w:t>
      </w:r>
      <w:r w:rsidRPr="00183EA2">
        <w:rPr>
          <w:rFonts w:ascii="MS Mincho" w:eastAsia="MS Mincho" w:hAnsi="MS Mincho" w:cs="MS Mincho"/>
          <w:color w:val="000000"/>
          <w:sz w:val="40"/>
          <w:szCs w:val="40"/>
        </w:rPr>
        <w:t> </w:t>
      </w:r>
    </w:p>
    <w:p w14:paraId="6E153A96"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het kermen lijkt op kijven </w:t>
      </w:r>
    </w:p>
    <w:p w14:paraId="3F758D5F"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een gillen naar 't heelal</w:t>
      </w:r>
      <w:r w:rsidRPr="00183EA2">
        <w:rPr>
          <w:rFonts w:ascii="MS Mincho" w:eastAsia="MS Mincho" w:hAnsi="MS Mincho" w:cs="MS Mincho"/>
          <w:color w:val="000000"/>
          <w:sz w:val="40"/>
          <w:szCs w:val="40"/>
        </w:rPr>
        <w:t> </w:t>
      </w:r>
    </w:p>
    <w:p w14:paraId="1BBD392D"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gods eigen speelgoedbal </w:t>
      </w:r>
    </w:p>
    <w:p w14:paraId="454727A6"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ontploffing der hormonen </w:t>
      </w:r>
    </w:p>
    <w:p w14:paraId="55C8DCE7"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lastRenderedPageBreak/>
        <w:t>expansie van de dromen</w:t>
      </w:r>
      <w:r w:rsidRPr="00183EA2">
        <w:rPr>
          <w:rFonts w:ascii="MS Mincho" w:eastAsia="MS Mincho" w:hAnsi="MS Mincho" w:cs="MS Mincho"/>
          <w:color w:val="000000"/>
          <w:sz w:val="40"/>
          <w:szCs w:val="40"/>
        </w:rPr>
        <w:t> </w:t>
      </w:r>
    </w:p>
    <w:p w14:paraId="15CF5C58" w14:textId="77777777" w:rsidR="004200B4" w:rsidRPr="00183EA2"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de daad zo vaak verricht </w:t>
      </w:r>
    </w:p>
    <w:p w14:paraId="4F1647F3"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op zoek naar 't grote Licht </w:t>
      </w:r>
    </w:p>
    <w:p w14:paraId="24D32705"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lost op in kleine dood</w:t>
      </w:r>
      <w:r w:rsidRPr="00183EA2">
        <w:rPr>
          <w:rFonts w:ascii="MS Mincho" w:eastAsia="MS Mincho" w:hAnsi="MS Mincho" w:cs="MS Mincho"/>
          <w:color w:val="000000"/>
          <w:sz w:val="40"/>
          <w:szCs w:val="40"/>
        </w:rPr>
        <w:t> </w:t>
      </w:r>
    </w:p>
    <w:p w14:paraId="538CBA51"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 xml:space="preserve">orgie van het </w:t>
      </w:r>
      <w:r>
        <w:rPr>
          <w:rFonts w:ascii="Arial" w:hAnsi="Arial" w:cs="Arial"/>
          <w:color w:val="000000"/>
          <w:sz w:val="40"/>
          <w:szCs w:val="40"/>
        </w:rPr>
        <w:t xml:space="preserve">diepe </w:t>
      </w:r>
      <w:r w:rsidRPr="00183EA2">
        <w:rPr>
          <w:rFonts w:ascii="Arial" w:hAnsi="Arial" w:cs="Arial"/>
          <w:color w:val="000000"/>
          <w:sz w:val="40"/>
          <w:szCs w:val="40"/>
        </w:rPr>
        <w:t>rood</w:t>
      </w:r>
      <w:r w:rsidRPr="00183EA2">
        <w:rPr>
          <w:rFonts w:ascii="MS Mincho" w:eastAsia="MS Mincho" w:hAnsi="MS Mincho" w:cs="MS Mincho"/>
          <w:color w:val="000000"/>
          <w:sz w:val="40"/>
          <w:szCs w:val="40"/>
        </w:rPr>
        <w:t> </w:t>
      </w:r>
    </w:p>
    <w:p w14:paraId="58D4848D"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het grote paren is begonnen </w:t>
      </w:r>
    </w:p>
    <w:p w14:paraId="6BEDE7DE"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't bloed geronnen </w:t>
      </w:r>
    </w:p>
    <w:p w14:paraId="20E516E7" w14:textId="77777777" w:rsidR="004200B4" w:rsidRPr="00D26E59" w:rsidRDefault="004200B4" w:rsidP="004200B4">
      <w:pPr>
        <w:widowControl w:val="0"/>
        <w:autoSpaceDE w:val="0"/>
        <w:autoSpaceDN w:val="0"/>
        <w:adjustRightInd w:val="0"/>
        <w:spacing w:after="240" w:line="340" w:lineRule="atLeast"/>
        <w:rPr>
          <w:rFonts w:ascii="Arial" w:hAnsi="Arial" w:cs="Arial"/>
          <w:color w:val="FF0000"/>
          <w:sz w:val="40"/>
          <w:szCs w:val="40"/>
        </w:rPr>
      </w:pPr>
      <w:r w:rsidRPr="00D26E59">
        <w:rPr>
          <w:rFonts w:ascii="Arial" w:hAnsi="Arial" w:cs="Arial"/>
          <w:color w:val="FF0000"/>
          <w:sz w:val="40"/>
          <w:szCs w:val="40"/>
        </w:rPr>
        <w:t xml:space="preserve">Meetkundige liefde </w:t>
      </w:r>
    </w:p>
    <w:p w14:paraId="0FAC5B16"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je cirkel</w:t>
      </w:r>
      <w:r w:rsidRPr="00183EA2">
        <w:rPr>
          <w:rFonts w:ascii="MS Mincho" w:eastAsia="MS Mincho" w:hAnsi="MS Mincho" w:cs="MS Mincho"/>
          <w:color w:val="000000"/>
          <w:sz w:val="40"/>
          <w:szCs w:val="40"/>
        </w:rPr>
        <w:t> </w:t>
      </w:r>
    </w:p>
    <w:p w14:paraId="622F1330"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je vierkant </w:t>
      </w:r>
    </w:p>
    <w:p w14:paraId="42FFFB1E"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je driehoek </w:t>
      </w:r>
    </w:p>
    <w:p w14:paraId="71519034" w14:textId="77777777" w:rsidR="004200B4" w:rsidRPr="00183EA2" w:rsidRDefault="004200B4" w:rsidP="004200B4">
      <w:pPr>
        <w:widowControl w:val="0"/>
        <w:autoSpaceDE w:val="0"/>
        <w:autoSpaceDN w:val="0"/>
        <w:adjustRightInd w:val="0"/>
        <w:spacing w:after="240" w:line="340" w:lineRule="atLeast"/>
        <w:rPr>
          <w:rFonts w:ascii="Arial" w:hAnsi="Arial" w:cs="Arial"/>
          <w:color w:val="000000"/>
          <w:sz w:val="40"/>
          <w:szCs w:val="40"/>
        </w:rPr>
      </w:pPr>
    </w:p>
    <w:p w14:paraId="611600B7"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je omtrek </w:t>
      </w:r>
    </w:p>
    <w:p w14:paraId="242666FE"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je hoeken </w:t>
      </w:r>
    </w:p>
    <w:p w14:paraId="7049D112"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je zijden </w:t>
      </w:r>
    </w:p>
    <w:p w14:paraId="5AE6A596" w14:textId="77777777" w:rsidR="004200B4" w:rsidRPr="00183EA2" w:rsidRDefault="004200B4" w:rsidP="004200B4">
      <w:pPr>
        <w:widowControl w:val="0"/>
        <w:autoSpaceDE w:val="0"/>
        <w:autoSpaceDN w:val="0"/>
        <w:adjustRightInd w:val="0"/>
        <w:spacing w:after="240" w:line="340" w:lineRule="atLeast"/>
        <w:rPr>
          <w:rFonts w:ascii="Arial" w:hAnsi="Arial" w:cs="Arial"/>
          <w:color w:val="000000"/>
          <w:sz w:val="40"/>
          <w:szCs w:val="40"/>
        </w:rPr>
      </w:pPr>
    </w:p>
    <w:p w14:paraId="5D6B43AE"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je volmaaktheid</w:t>
      </w:r>
    </w:p>
    <w:p w14:paraId="77106265"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 je rechtlijnigheid </w:t>
      </w:r>
    </w:p>
    <w:p w14:paraId="4A9BA404"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je veelzijdigheid </w:t>
      </w:r>
    </w:p>
    <w:p w14:paraId="4FF019E0" w14:textId="77777777" w:rsidR="004200B4" w:rsidRPr="00183EA2" w:rsidRDefault="004200B4" w:rsidP="004200B4">
      <w:pPr>
        <w:widowControl w:val="0"/>
        <w:autoSpaceDE w:val="0"/>
        <w:autoSpaceDN w:val="0"/>
        <w:adjustRightInd w:val="0"/>
        <w:spacing w:after="240" w:line="340" w:lineRule="atLeast"/>
        <w:rPr>
          <w:rFonts w:ascii="Arial" w:hAnsi="Arial" w:cs="Arial"/>
          <w:color w:val="000000"/>
          <w:sz w:val="40"/>
          <w:szCs w:val="40"/>
        </w:rPr>
      </w:pPr>
    </w:p>
    <w:p w14:paraId="491D79D8"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lastRenderedPageBreak/>
        <w:t xml:space="preserve">kan ik meten en </w:t>
      </w:r>
    </w:p>
    <w:p w14:paraId="0AD83AA6"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berekenen </w:t>
      </w:r>
    </w:p>
    <w:p w14:paraId="244EAA5A" w14:textId="77777777" w:rsidR="004200B4" w:rsidRPr="00183EA2"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wat ik wil </w:t>
      </w:r>
    </w:p>
    <w:p w14:paraId="78EA1370"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p>
    <w:p w14:paraId="46F89A3C"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de uitkomsten </w:t>
      </w:r>
    </w:p>
    <w:p w14:paraId="4A41D506"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staan echter </w:t>
      </w:r>
    </w:p>
    <w:p w14:paraId="5A96303A" w14:textId="77777777" w:rsidR="004200B4" w:rsidRPr="00183EA2"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vast </w:t>
      </w:r>
    </w:p>
    <w:p w14:paraId="4EC5143C" w14:textId="77777777" w:rsidR="004200B4" w:rsidRPr="007217CB" w:rsidRDefault="004200B4" w:rsidP="004200B4">
      <w:pPr>
        <w:widowControl w:val="0"/>
        <w:autoSpaceDE w:val="0"/>
        <w:autoSpaceDN w:val="0"/>
        <w:adjustRightInd w:val="0"/>
        <w:spacing w:after="240" w:line="340" w:lineRule="atLeast"/>
        <w:rPr>
          <w:rFonts w:ascii="Arial" w:hAnsi="Arial" w:cs="Arial"/>
          <w:color w:val="FF0000"/>
          <w:sz w:val="40"/>
          <w:szCs w:val="40"/>
        </w:rPr>
      </w:pPr>
      <w:r w:rsidRPr="007217CB">
        <w:rPr>
          <w:rFonts w:ascii="Arial" w:hAnsi="Arial" w:cs="Arial"/>
          <w:color w:val="FF0000"/>
          <w:sz w:val="40"/>
          <w:szCs w:val="40"/>
        </w:rPr>
        <w:t xml:space="preserve">Zout </w:t>
      </w:r>
    </w:p>
    <w:p w14:paraId="79A6229A"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hoevele zouten zijn er </w:t>
      </w:r>
    </w:p>
    <w:p w14:paraId="758A61DB"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zo zout zeezout</w:t>
      </w:r>
      <w:r w:rsidRPr="00183EA2">
        <w:rPr>
          <w:rFonts w:ascii="MS Mincho" w:eastAsia="MS Mincho" w:hAnsi="MS Mincho" w:cs="MS Mincho"/>
          <w:color w:val="000000"/>
          <w:sz w:val="40"/>
          <w:szCs w:val="40"/>
        </w:rPr>
        <w:t> </w:t>
      </w:r>
    </w:p>
    <w:p w14:paraId="58D90EC2"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zout jouw lippen</w:t>
      </w:r>
      <w:r w:rsidRPr="00183EA2">
        <w:rPr>
          <w:rFonts w:ascii="MS Mincho" w:eastAsia="MS Mincho" w:hAnsi="MS Mincho" w:cs="MS Mincho"/>
          <w:color w:val="000000"/>
          <w:sz w:val="40"/>
          <w:szCs w:val="40"/>
        </w:rPr>
        <w:t> </w:t>
      </w:r>
    </w:p>
    <w:p w14:paraId="1A182097" w14:textId="77777777" w:rsidR="004200B4" w:rsidRPr="00183EA2"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en tranen </w:t>
      </w:r>
    </w:p>
    <w:p w14:paraId="2AA6FADA"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zout</w:t>
      </w:r>
      <w:r w:rsidRPr="00183EA2">
        <w:rPr>
          <w:rFonts w:ascii="MS Mincho" w:eastAsia="MS Mincho" w:hAnsi="MS Mincho" w:cs="MS Mincho"/>
          <w:color w:val="000000"/>
          <w:sz w:val="40"/>
          <w:szCs w:val="40"/>
        </w:rPr>
        <w:t> </w:t>
      </w:r>
    </w:p>
    <w:p w14:paraId="62F2474C" w14:textId="77777777" w:rsidR="004200B4" w:rsidRPr="00183EA2"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in mijn wonde </w:t>
      </w:r>
    </w:p>
    <w:p w14:paraId="03A6211B" w14:textId="77777777" w:rsidR="004200B4" w:rsidRDefault="004200B4" w:rsidP="004200B4">
      <w:pPr>
        <w:widowControl w:val="0"/>
        <w:autoSpaceDE w:val="0"/>
        <w:autoSpaceDN w:val="0"/>
        <w:adjustRightInd w:val="0"/>
        <w:spacing w:after="240" w:line="340" w:lineRule="atLeast"/>
        <w:rPr>
          <w:rFonts w:ascii="Arial" w:hAnsi="Arial" w:cs="Arial"/>
          <w:color w:val="FF0000"/>
          <w:sz w:val="40"/>
          <w:szCs w:val="40"/>
        </w:rPr>
      </w:pPr>
      <w:r w:rsidRPr="007217CB">
        <w:rPr>
          <w:rFonts w:ascii="Arial" w:hAnsi="Arial" w:cs="Arial"/>
          <w:color w:val="FF0000"/>
          <w:sz w:val="40"/>
          <w:szCs w:val="40"/>
        </w:rPr>
        <w:t xml:space="preserve">Polen </w:t>
      </w:r>
    </w:p>
    <w:p w14:paraId="1750AAE7"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deze vrouw is</w:t>
      </w:r>
      <w:r w:rsidRPr="00183EA2">
        <w:rPr>
          <w:rFonts w:ascii="MS Mincho" w:eastAsia="MS Mincho" w:hAnsi="MS Mincho" w:cs="MS Mincho"/>
          <w:color w:val="000000"/>
          <w:sz w:val="40"/>
          <w:szCs w:val="40"/>
        </w:rPr>
        <w:t> </w:t>
      </w:r>
    </w:p>
    <w:p w14:paraId="0CB92C33"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zijn tegenpool</w:t>
      </w:r>
      <w:r w:rsidRPr="00183EA2">
        <w:rPr>
          <w:rFonts w:ascii="MS Mincho" w:eastAsia="MS Mincho" w:hAnsi="MS Mincho" w:cs="MS Mincho"/>
          <w:color w:val="000000"/>
          <w:sz w:val="40"/>
          <w:szCs w:val="40"/>
        </w:rPr>
        <w:t> </w:t>
      </w:r>
    </w:p>
    <w:p w14:paraId="36E1508F"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in alles</w:t>
      </w:r>
      <w:r w:rsidRPr="00183EA2">
        <w:rPr>
          <w:rFonts w:ascii="MS Mincho" w:eastAsia="MS Mincho" w:hAnsi="MS Mincho" w:cs="MS Mincho"/>
          <w:color w:val="000000"/>
          <w:sz w:val="40"/>
          <w:szCs w:val="40"/>
        </w:rPr>
        <w:t> </w:t>
      </w:r>
    </w:p>
    <w:p w14:paraId="7CDC41FB"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zij schreeuwt</w:t>
      </w:r>
      <w:r w:rsidRPr="00183EA2">
        <w:rPr>
          <w:rFonts w:ascii="MS Mincho" w:eastAsia="MS Mincho" w:hAnsi="MS Mincho" w:cs="MS Mincho"/>
          <w:color w:val="000000"/>
          <w:sz w:val="40"/>
          <w:szCs w:val="40"/>
        </w:rPr>
        <w:t> </w:t>
      </w:r>
    </w:p>
    <w:p w14:paraId="28DC37B1"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lastRenderedPageBreak/>
        <w:t>altijd</w:t>
      </w:r>
      <w:r w:rsidRPr="00183EA2">
        <w:rPr>
          <w:rFonts w:ascii="MS Mincho" w:eastAsia="MS Mincho" w:hAnsi="MS Mincho" w:cs="MS Mincho"/>
          <w:color w:val="000000"/>
          <w:sz w:val="40"/>
          <w:szCs w:val="40"/>
        </w:rPr>
        <w:t> </w:t>
      </w:r>
    </w:p>
    <w:p w14:paraId="23513E5F"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wanneer hij fluistert </w:t>
      </w:r>
    </w:p>
    <w:p w14:paraId="7ED27768" w14:textId="77777777" w:rsidR="004200B4" w:rsidRPr="00183EA2"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en andersom </w:t>
      </w:r>
    </w:p>
    <w:p w14:paraId="6B3BDA1F"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zij kan zo goed haten</w:t>
      </w:r>
      <w:r w:rsidRPr="00183EA2">
        <w:rPr>
          <w:rFonts w:ascii="MS Mincho" w:eastAsia="MS Mincho" w:hAnsi="MS Mincho" w:cs="MS Mincho"/>
          <w:color w:val="000000"/>
          <w:sz w:val="40"/>
          <w:szCs w:val="40"/>
        </w:rPr>
        <w:t> </w:t>
      </w:r>
    </w:p>
    <w:p w14:paraId="722BD583"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en dan weer </w:t>
      </w:r>
    </w:p>
    <w:p w14:paraId="16AB0558"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houden van </w:t>
      </w:r>
    </w:p>
    <w:p w14:paraId="39F8B319" w14:textId="77777777" w:rsidR="004200B4" w:rsidRPr="00183EA2"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hem</w:t>
      </w:r>
      <w:r>
        <w:rPr>
          <w:rFonts w:ascii="Arial" w:hAnsi="Arial" w:cs="Arial"/>
          <w:color w:val="000000"/>
          <w:sz w:val="40"/>
          <w:szCs w:val="40"/>
        </w:rPr>
        <w:tab/>
      </w:r>
      <w:r>
        <w:rPr>
          <w:rFonts w:ascii="Arial" w:hAnsi="Arial" w:cs="Arial"/>
          <w:color w:val="000000"/>
          <w:sz w:val="40"/>
          <w:szCs w:val="40"/>
        </w:rPr>
        <w:tab/>
      </w:r>
      <w:r>
        <w:rPr>
          <w:rFonts w:ascii="Arial" w:hAnsi="Arial" w:cs="Arial"/>
          <w:color w:val="000000"/>
          <w:sz w:val="40"/>
          <w:szCs w:val="40"/>
        </w:rPr>
        <w:tab/>
      </w:r>
      <w:r>
        <w:rPr>
          <w:rFonts w:ascii="Arial" w:hAnsi="Arial" w:cs="Arial"/>
          <w:color w:val="000000"/>
          <w:sz w:val="40"/>
          <w:szCs w:val="40"/>
        </w:rPr>
        <w:tab/>
        <w:t>hoe is dat mogelijk?</w:t>
      </w:r>
      <w:r w:rsidRPr="00183EA2">
        <w:rPr>
          <w:rFonts w:ascii="Arial" w:hAnsi="Arial" w:cs="Arial"/>
          <w:color w:val="000000"/>
          <w:sz w:val="40"/>
          <w:szCs w:val="40"/>
        </w:rPr>
        <w:t xml:space="preserve"> </w:t>
      </w:r>
    </w:p>
    <w:p w14:paraId="14FB8D6B"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p>
    <w:p w14:paraId="116CF25A"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deze man is</w:t>
      </w:r>
      <w:r w:rsidRPr="00183EA2">
        <w:rPr>
          <w:rFonts w:ascii="MS Mincho" w:eastAsia="MS Mincho" w:hAnsi="MS Mincho" w:cs="MS Mincho"/>
          <w:color w:val="000000"/>
          <w:sz w:val="40"/>
          <w:szCs w:val="40"/>
        </w:rPr>
        <w:t> </w:t>
      </w:r>
    </w:p>
    <w:p w14:paraId="1B9A2E2E"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haar noordpool</w:t>
      </w:r>
      <w:r w:rsidRPr="00183EA2">
        <w:rPr>
          <w:rFonts w:ascii="MS Mincho" w:eastAsia="MS Mincho" w:hAnsi="MS Mincho" w:cs="MS Mincho"/>
          <w:color w:val="000000"/>
          <w:sz w:val="40"/>
          <w:szCs w:val="40"/>
        </w:rPr>
        <w:t> </w:t>
      </w:r>
    </w:p>
    <w:p w14:paraId="04EA5921"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in alles</w:t>
      </w:r>
      <w:r w:rsidRPr="00183EA2">
        <w:rPr>
          <w:rFonts w:ascii="MS Mincho" w:eastAsia="MS Mincho" w:hAnsi="MS Mincho" w:cs="MS Mincho"/>
          <w:color w:val="000000"/>
          <w:sz w:val="40"/>
          <w:szCs w:val="40"/>
        </w:rPr>
        <w:t> </w:t>
      </w:r>
    </w:p>
    <w:p w14:paraId="2D6A063B"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hij is koud</w:t>
      </w:r>
      <w:r w:rsidRPr="00183EA2">
        <w:rPr>
          <w:rFonts w:ascii="MS Mincho" w:eastAsia="MS Mincho" w:hAnsi="MS Mincho" w:cs="MS Mincho"/>
          <w:color w:val="000000"/>
          <w:sz w:val="40"/>
          <w:szCs w:val="40"/>
        </w:rPr>
        <w:t> </w:t>
      </w:r>
    </w:p>
    <w:p w14:paraId="577DC499"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als een gletsjer </w:t>
      </w:r>
    </w:p>
    <w:p w14:paraId="0EEC0025"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maar haar hitte</w:t>
      </w:r>
      <w:r w:rsidRPr="00183EA2">
        <w:rPr>
          <w:rFonts w:ascii="MS Mincho" w:eastAsia="MS Mincho" w:hAnsi="MS Mincho" w:cs="MS Mincho"/>
          <w:color w:val="000000"/>
          <w:sz w:val="40"/>
          <w:szCs w:val="40"/>
        </w:rPr>
        <w:t> </w:t>
      </w:r>
    </w:p>
    <w:p w14:paraId="0ECE47C3"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doet hem smelten </w:t>
      </w:r>
    </w:p>
    <w:p w14:paraId="1AA3BFC9"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en zo, glibberend </w:t>
      </w:r>
    </w:p>
    <w:p w14:paraId="1701417D"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vallen de ijsblokken </w:t>
      </w:r>
    </w:p>
    <w:p w14:paraId="263A061E"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van hem af</w:t>
      </w:r>
      <w:r w:rsidRPr="00183EA2">
        <w:rPr>
          <w:rFonts w:ascii="MS Mincho" w:eastAsia="MS Mincho" w:hAnsi="MS Mincho" w:cs="MS Mincho"/>
          <w:color w:val="000000"/>
          <w:sz w:val="40"/>
          <w:szCs w:val="40"/>
        </w:rPr>
        <w:t> </w:t>
      </w:r>
    </w:p>
    <w:p w14:paraId="1B097F19"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en vergaat hij</w:t>
      </w:r>
      <w:r w:rsidRPr="00183EA2">
        <w:rPr>
          <w:rFonts w:ascii="MS Mincho" w:eastAsia="MS Mincho" w:hAnsi="MS Mincho" w:cs="MS Mincho"/>
          <w:color w:val="000000"/>
          <w:sz w:val="40"/>
          <w:szCs w:val="40"/>
        </w:rPr>
        <w:t> </w:t>
      </w:r>
    </w:p>
    <w:p w14:paraId="565D9F86"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lastRenderedPageBreak/>
        <w:t>tot een fluïdum</w:t>
      </w:r>
      <w:r w:rsidRPr="00183EA2">
        <w:rPr>
          <w:rFonts w:ascii="MS Mincho" w:eastAsia="MS Mincho" w:hAnsi="MS Mincho" w:cs="MS Mincho"/>
          <w:color w:val="000000"/>
          <w:sz w:val="40"/>
          <w:szCs w:val="40"/>
        </w:rPr>
        <w:t> </w:t>
      </w:r>
    </w:p>
    <w:p w14:paraId="60BDAF6B"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tot niets</w:t>
      </w:r>
      <w:r w:rsidRPr="00183EA2">
        <w:rPr>
          <w:rFonts w:ascii="MS Mincho" w:eastAsia="MS Mincho" w:hAnsi="MS Mincho" w:cs="MS Mincho"/>
          <w:color w:val="000000"/>
          <w:sz w:val="40"/>
          <w:szCs w:val="40"/>
        </w:rPr>
        <w:t> </w:t>
      </w:r>
    </w:p>
    <w:p w14:paraId="67FF909B"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in haar </w:t>
      </w:r>
      <w:r>
        <w:rPr>
          <w:rFonts w:ascii="Arial" w:hAnsi="Arial" w:cs="Arial"/>
          <w:color w:val="000000"/>
          <w:sz w:val="40"/>
          <w:szCs w:val="40"/>
        </w:rPr>
        <w:tab/>
      </w:r>
      <w:r>
        <w:rPr>
          <w:rFonts w:ascii="Arial" w:hAnsi="Arial" w:cs="Arial"/>
          <w:color w:val="000000"/>
          <w:sz w:val="40"/>
          <w:szCs w:val="40"/>
        </w:rPr>
        <w:tab/>
      </w:r>
      <w:r>
        <w:rPr>
          <w:rFonts w:ascii="Arial" w:hAnsi="Arial" w:cs="Arial"/>
          <w:color w:val="000000"/>
          <w:sz w:val="40"/>
          <w:szCs w:val="40"/>
        </w:rPr>
        <w:tab/>
      </w:r>
      <w:r>
        <w:rPr>
          <w:rFonts w:ascii="Arial" w:hAnsi="Arial" w:cs="Arial"/>
          <w:color w:val="000000"/>
          <w:sz w:val="40"/>
          <w:szCs w:val="40"/>
        </w:rPr>
        <w:tab/>
        <w:t>dat is mogelijk</w:t>
      </w:r>
    </w:p>
    <w:p w14:paraId="525B8A5C" w14:textId="77777777" w:rsidR="004200B4" w:rsidRPr="007217CB" w:rsidRDefault="004200B4" w:rsidP="004200B4">
      <w:pPr>
        <w:widowControl w:val="0"/>
        <w:autoSpaceDE w:val="0"/>
        <w:autoSpaceDN w:val="0"/>
        <w:adjustRightInd w:val="0"/>
        <w:spacing w:after="240" w:line="340" w:lineRule="atLeast"/>
        <w:rPr>
          <w:rFonts w:ascii="Arial" w:hAnsi="Arial" w:cs="Arial"/>
          <w:color w:val="FF0000"/>
          <w:sz w:val="40"/>
          <w:szCs w:val="40"/>
        </w:rPr>
      </w:pPr>
      <w:r w:rsidRPr="007217CB">
        <w:rPr>
          <w:rFonts w:ascii="Arial" w:hAnsi="Arial" w:cs="Arial"/>
          <w:color w:val="FF0000"/>
          <w:sz w:val="40"/>
          <w:szCs w:val="40"/>
        </w:rPr>
        <w:t xml:space="preserve">Anatomie van de liefde </w:t>
      </w:r>
    </w:p>
    <w:p w14:paraId="1CD7D586"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ogen</w:t>
      </w:r>
      <w:r w:rsidRPr="00183EA2">
        <w:rPr>
          <w:rFonts w:ascii="MS Mincho" w:eastAsia="MS Mincho" w:hAnsi="MS Mincho" w:cs="MS Mincho"/>
          <w:color w:val="000000"/>
          <w:sz w:val="40"/>
          <w:szCs w:val="40"/>
        </w:rPr>
        <w:t> </w:t>
      </w:r>
    </w:p>
    <w:p w14:paraId="1F2730F3"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het bruine van je ogen </w:t>
      </w:r>
    </w:p>
    <w:p w14:paraId="3D8DA7C1"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schittert als de dood </w:t>
      </w:r>
    </w:p>
    <w:p w14:paraId="7E6969E8"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ik zie je voorouders </w:t>
      </w:r>
    </w:p>
    <w:p w14:paraId="2D10DE78"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lachen </w:t>
      </w:r>
    </w:p>
    <w:p w14:paraId="7B337EBA" w14:textId="77777777" w:rsidR="004200B4" w:rsidRPr="00CE7A5A"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mond</w:t>
      </w:r>
      <w:r w:rsidRPr="00183EA2">
        <w:rPr>
          <w:rFonts w:ascii="MS Mincho" w:eastAsia="MS Mincho" w:hAnsi="MS Mincho" w:cs="MS Mincho"/>
          <w:color w:val="000000"/>
          <w:sz w:val="40"/>
          <w:szCs w:val="40"/>
        </w:rPr>
        <w:t> </w:t>
      </w:r>
    </w:p>
    <w:p w14:paraId="01919D4F" w14:textId="77777777" w:rsidR="004200B4" w:rsidRDefault="004200B4" w:rsidP="004200B4">
      <w:pPr>
        <w:widowControl w:val="0"/>
        <w:autoSpaceDE w:val="0"/>
        <w:autoSpaceDN w:val="0"/>
        <w:adjustRightInd w:val="0"/>
        <w:spacing w:line="280" w:lineRule="atLeast"/>
        <w:rPr>
          <w:rFonts w:ascii="Arial" w:hAnsi="Arial" w:cs="Arial"/>
          <w:color w:val="000000"/>
          <w:sz w:val="40"/>
          <w:szCs w:val="40"/>
        </w:rPr>
      </w:pPr>
      <w:r w:rsidRPr="00183EA2">
        <w:rPr>
          <w:rFonts w:ascii="Arial" w:hAnsi="Arial" w:cs="Arial"/>
          <w:color w:val="000000"/>
          <w:sz w:val="40"/>
          <w:szCs w:val="40"/>
        </w:rPr>
        <w:t xml:space="preserve">het rode van je mond </w:t>
      </w:r>
    </w:p>
    <w:p w14:paraId="4A4C9D5D" w14:textId="77777777" w:rsidR="004200B4" w:rsidRDefault="004200B4" w:rsidP="004200B4">
      <w:pPr>
        <w:widowControl w:val="0"/>
        <w:autoSpaceDE w:val="0"/>
        <w:autoSpaceDN w:val="0"/>
        <w:adjustRightInd w:val="0"/>
        <w:spacing w:line="280" w:lineRule="atLeast"/>
        <w:rPr>
          <w:rFonts w:ascii="Arial" w:hAnsi="Arial" w:cs="Arial"/>
          <w:color w:val="000000"/>
          <w:sz w:val="40"/>
          <w:szCs w:val="40"/>
        </w:rPr>
      </w:pPr>
    </w:p>
    <w:p w14:paraId="783DE56E" w14:textId="77777777" w:rsidR="004200B4" w:rsidRDefault="004200B4" w:rsidP="004200B4">
      <w:pPr>
        <w:widowControl w:val="0"/>
        <w:autoSpaceDE w:val="0"/>
        <w:autoSpaceDN w:val="0"/>
        <w:adjustRightInd w:val="0"/>
        <w:spacing w:line="280" w:lineRule="atLeast"/>
        <w:rPr>
          <w:rFonts w:ascii="Arial" w:hAnsi="Arial" w:cs="Arial"/>
          <w:color w:val="000000"/>
          <w:sz w:val="40"/>
          <w:szCs w:val="40"/>
        </w:rPr>
      </w:pPr>
      <w:r w:rsidRPr="00183EA2">
        <w:rPr>
          <w:rFonts w:ascii="Arial" w:hAnsi="Arial" w:cs="Arial"/>
          <w:color w:val="000000"/>
          <w:sz w:val="40"/>
          <w:szCs w:val="40"/>
        </w:rPr>
        <w:t xml:space="preserve">barst open als de zon: </w:t>
      </w:r>
    </w:p>
    <w:p w14:paraId="7997A0CC" w14:textId="77777777" w:rsidR="004200B4" w:rsidRDefault="004200B4" w:rsidP="004200B4">
      <w:pPr>
        <w:widowControl w:val="0"/>
        <w:autoSpaceDE w:val="0"/>
        <w:autoSpaceDN w:val="0"/>
        <w:adjustRightInd w:val="0"/>
        <w:spacing w:line="280" w:lineRule="atLeast"/>
        <w:rPr>
          <w:rFonts w:ascii="Arial" w:hAnsi="Arial" w:cs="Arial"/>
          <w:color w:val="000000"/>
          <w:sz w:val="40"/>
          <w:szCs w:val="40"/>
        </w:rPr>
      </w:pPr>
    </w:p>
    <w:p w14:paraId="4900AB6B" w14:textId="77777777" w:rsidR="004200B4" w:rsidRDefault="004200B4" w:rsidP="004200B4">
      <w:pPr>
        <w:widowControl w:val="0"/>
        <w:autoSpaceDE w:val="0"/>
        <w:autoSpaceDN w:val="0"/>
        <w:adjustRightInd w:val="0"/>
        <w:spacing w:line="280" w:lineRule="atLeast"/>
        <w:rPr>
          <w:rFonts w:ascii="Arial" w:hAnsi="Arial" w:cs="Arial"/>
          <w:color w:val="000000"/>
          <w:sz w:val="40"/>
          <w:szCs w:val="40"/>
        </w:rPr>
      </w:pPr>
      <w:r w:rsidRPr="00183EA2">
        <w:rPr>
          <w:rFonts w:ascii="Arial" w:hAnsi="Arial" w:cs="Arial"/>
          <w:color w:val="000000"/>
          <w:sz w:val="40"/>
          <w:szCs w:val="40"/>
        </w:rPr>
        <w:t xml:space="preserve">ik zie niets meer dan </w:t>
      </w:r>
    </w:p>
    <w:p w14:paraId="39BD04B5" w14:textId="77777777" w:rsidR="004200B4" w:rsidRDefault="004200B4" w:rsidP="004200B4">
      <w:pPr>
        <w:widowControl w:val="0"/>
        <w:autoSpaceDE w:val="0"/>
        <w:autoSpaceDN w:val="0"/>
        <w:adjustRightInd w:val="0"/>
        <w:spacing w:line="280" w:lineRule="atLeast"/>
        <w:rPr>
          <w:rFonts w:ascii="Arial" w:hAnsi="Arial" w:cs="Arial"/>
          <w:color w:val="000000"/>
          <w:sz w:val="40"/>
          <w:szCs w:val="40"/>
        </w:rPr>
      </w:pPr>
    </w:p>
    <w:p w14:paraId="236A6F9E" w14:textId="77777777" w:rsidR="004200B4" w:rsidRDefault="004200B4" w:rsidP="004200B4">
      <w:pPr>
        <w:widowControl w:val="0"/>
        <w:autoSpaceDE w:val="0"/>
        <w:autoSpaceDN w:val="0"/>
        <w:adjustRightInd w:val="0"/>
        <w:spacing w:line="280" w:lineRule="atLeast"/>
        <w:rPr>
          <w:rFonts w:ascii="Arial" w:hAnsi="Arial" w:cs="Arial"/>
          <w:color w:val="000000"/>
          <w:sz w:val="40"/>
          <w:szCs w:val="40"/>
        </w:rPr>
      </w:pPr>
      <w:r w:rsidRPr="00183EA2">
        <w:rPr>
          <w:rFonts w:ascii="Arial" w:hAnsi="Arial" w:cs="Arial"/>
          <w:color w:val="000000"/>
          <w:sz w:val="40"/>
          <w:szCs w:val="40"/>
        </w:rPr>
        <w:t xml:space="preserve">licht </w:t>
      </w:r>
    </w:p>
    <w:p w14:paraId="4548CE66" w14:textId="77777777" w:rsidR="004200B4" w:rsidRDefault="004200B4" w:rsidP="004200B4">
      <w:pPr>
        <w:widowControl w:val="0"/>
        <w:autoSpaceDE w:val="0"/>
        <w:autoSpaceDN w:val="0"/>
        <w:adjustRightInd w:val="0"/>
        <w:spacing w:line="280" w:lineRule="atLeast"/>
        <w:rPr>
          <w:rFonts w:ascii="Arial" w:hAnsi="Arial" w:cs="Arial"/>
          <w:color w:val="000000"/>
          <w:sz w:val="40"/>
          <w:szCs w:val="40"/>
        </w:rPr>
      </w:pPr>
    </w:p>
    <w:p w14:paraId="1522FC45" w14:textId="77777777" w:rsidR="004200B4" w:rsidRDefault="004200B4" w:rsidP="004200B4">
      <w:pPr>
        <w:rPr>
          <w:rFonts w:ascii="Arial" w:hAnsi="Arial" w:cs="Arial"/>
          <w:sz w:val="40"/>
          <w:szCs w:val="40"/>
        </w:rPr>
      </w:pPr>
      <w:r w:rsidRPr="00665248">
        <w:rPr>
          <w:rFonts w:ascii="Arial" w:hAnsi="Arial" w:cs="Arial"/>
          <w:sz w:val="40"/>
          <w:szCs w:val="40"/>
        </w:rPr>
        <w:t>haren</w:t>
      </w:r>
    </w:p>
    <w:p w14:paraId="7A34950A" w14:textId="77777777" w:rsidR="004200B4" w:rsidRDefault="004200B4" w:rsidP="004200B4">
      <w:pPr>
        <w:rPr>
          <w:rFonts w:ascii="Arial" w:hAnsi="Arial" w:cs="Arial"/>
          <w:sz w:val="40"/>
          <w:szCs w:val="40"/>
        </w:rPr>
      </w:pPr>
    </w:p>
    <w:p w14:paraId="4E46A6C1" w14:textId="77777777" w:rsidR="004200B4" w:rsidRDefault="004200B4" w:rsidP="004200B4">
      <w:pPr>
        <w:rPr>
          <w:rFonts w:ascii="Arial" w:hAnsi="Arial" w:cs="Arial"/>
          <w:sz w:val="40"/>
          <w:szCs w:val="40"/>
        </w:rPr>
      </w:pPr>
      <w:r w:rsidRPr="00665248">
        <w:rPr>
          <w:rFonts w:ascii="Arial" w:hAnsi="Arial" w:cs="Arial"/>
          <w:sz w:val="40"/>
          <w:szCs w:val="40"/>
        </w:rPr>
        <w:t>het zwarte van je haar</w:t>
      </w:r>
    </w:p>
    <w:p w14:paraId="0778195A" w14:textId="77777777" w:rsidR="004200B4" w:rsidRDefault="004200B4" w:rsidP="004200B4">
      <w:pPr>
        <w:rPr>
          <w:rFonts w:ascii="Arial" w:hAnsi="Arial" w:cs="Arial"/>
          <w:sz w:val="40"/>
          <w:szCs w:val="40"/>
        </w:rPr>
      </w:pPr>
    </w:p>
    <w:p w14:paraId="25714001" w14:textId="77777777" w:rsidR="004200B4" w:rsidRDefault="004200B4" w:rsidP="004200B4">
      <w:pPr>
        <w:rPr>
          <w:rFonts w:ascii="Arial" w:hAnsi="Arial" w:cs="Arial"/>
          <w:sz w:val="40"/>
          <w:szCs w:val="40"/>
        </w:rPr>
      </w:pPr>
      <w:r w:rsidRPr="00665248">
        <w:rPr>
          <w:rFonts w:ascii="Arial" w:hAnsi="Arial" w:cs="Arial"/>
          <w:sz w:val="40"/>
          <w:szCs w:val="40"/>
        </w:rPr>
        <w:t xml:space="preserve">als onweer om je </w:t>
      </w:r>
    </w:p>
    <w:p w14:paraId="04B12395" w14:textId="77777777" w:rsidR="004200B4" w:rsidRDefault="004200B4" w:rsidP="004200B4">
      <w:pPr>
        <w:rPr>
          <w:rFonts w:ascii="Arial" w:hAnsi="Arial" w:cs="Arial"/>
          <w:sz w:val="40"/>
          <w:szCs w:val="40"/>
        </w:rPr>
      </w:pPr>
    </w:p>
    <w:p w14:paraId="1AAECDF8" w14:textId="77777777" w:rsidR="004200B4" w:rsidRDefault="004200B4" w:rsidP="004200B4">
      <w:pPr>
        <w:rPr>
          <w:rFonts w:ascii="Arial" w:hAnsi="Arial" w:cs="Arial"/>
          <w:sz w:val="40"/>
          <w:szCs w:val="40"/>
        </w:rPr>
      </w:pPr>
      <w:r w:rsidRPr="00665248">
        <w:rPr>
          <w:rFonts w:ascii="Arial" w:hAnsi="Arial" w:cs="Arial"/>
          <w:sz w:val="40"/>
          <w:szCs w:val="40"/>
        </w:rPr>
        <w:lastRenderedPageBreak/>
        <w:t xml:space="preserve">heenweerkaatsend </w:t>
      </w:r>
    </w:p>
    <w:p w14:paraId="3F205778" w14:textId="77777777" w:rsidR="004200B4" w:rsidRDefault="004200B4" w:rsidP="004200B4">
      <w:pPr>
        <w:rPr>
          <w:rFonts w:ascii="Arial" w:hAnsi="Arial" w:cs="Arial"/>
          <w:sz w:val="40"/>
          <w:szCs w:val="40"/>
        </w:rPr>
      </w:pPr>
    </w:p>
    <w:p w14:paraId="56C86F28" w14:textId="77777777" w:rsidR="004200B4" w:rsidRDefault="004200B4" w:rsidP="004200B4">
      <w:pPr>
        <w:rPr>
          <w:rFonts w:ascii="Arial" w:hAnsi="Arial" w:cs="Arial"/>
          <w:sz w:val="40"/>
          <w:szCs w:val="40"/>
        </w:rPr>
      </w:pPr>
      <w:r w:rsidRPr="00665248">
        <w:rPr>
          <w:rFonts w:ascii="Arial" w:hAnsi="Arial" w:cs="Arial"/>
          <w:sz w:val="40"/>
          <w:szCs w:val="40"/>
        </w:rPr>
        <w:t xml:space="preserve">in de bergen </w:t>
      </w:r>
    </w:p>
    <w:p w14:paraId="625D4631" w14:textId="77777777" w:rsidR="004200B4" w:rsidRDefault="004200B4" w:rsidP="004200B4">
      <w:pPr>
        <w:rPr>
          <w:rFonts w:ascii="Arial" w:hAnsi="Arial" w:cs="Arial"/>
          <w:sz w:val="40"/>
          <w:szCs w:val="40"/>
        </w:rPr>
      </w:pPr>
    </w:p>
    <w:p w14:paraId="2F5ABEE3" w14:textId="77777777" w:rsidR="000F774C" w:rsidRDefault="004200B4" w:rsidP="000F774C">
      <w:pPr>
        <w:rPr>
          <w:rFonts w:ascii="Arial" w:hAnsi="Arial" w:cs="Arial"/>
          <w:sz w:val="40"/>
          <w:szCs w:val="40"/>
        </w:rPr>
      </w:pPr>
      <w:r w:rsidRPr="00665248">
        <w:rPr>
          <w:rFonts w:ascii="Arial" w:hAnsi="Arial" w:cs="Arial"/>
          <w:sz w:val="40"/>
          <w:szCs w:val="40"/>
        </w:rPr>
        <w:t>van</w:t>
      </w:r>
      <w:r>
        <w:rPr>
          <w:rFonts w:ascii="Arial" w:hAnsi="Arial" w:cs="Arial"/>
          <w:sz w:val="40"/>
          <w:szCs w:val="40"/>
        </w:rPr>
        <w:t xml:space="preserve"> </w:t>
      </w:r>
      <w:r w:rsidRPr="00665248">
        <w:rPr>
          <w:rFonts w:ascii="Arial" w:hAnsi="Arial" w:cs="Arial"/>
          <w:sz w:val="40"/>
          <w:szCs w:val="40"/>
        </w:rPr>
        <w:t>Toscane</w:t>
      </w:r>
    </w:p>
    <w:p w14:paraId="4759D252" w14:textId="77777777" w:rsidR="000F774C" w:rsidRDefault="000F774C" w:rsidP="000F774C">
      <w:pPr>
        <w:rPr>
          <w:rFonts w:ascii="Arial" w:hAnsi="Arial" w:cs="Arial"/>
          <w:sz w:val="40"/>
          <w:szCs w:val="40"/>
        </w:rPr>
      </w:pPr>
    </w:p>
    <w:p w14:paraId="5BE6750B" w14:textId="77777777" w:rsidR="000F774C" w:rsidRDefault="004200B4" w:rsidP="000F774C">
      <w:pPr>
        <w:rPr>
          <w:rFonts w:ascii="MS Mincho" w:eastAsia="MS Mincho" w:hAnsi="MS Mincho" w:cs="MS Mincho"/>
          <w:color w:val="000000"/>
          <w:sz w:val="40"/>
          <w:szCs w:val="40"/>
        </w:rPr>
      </w:pPr>
      <w:r w:rsidRPr="00183EA2">
        <w:rPr>
          <w:rFonts w:ascii="Arial" w:hAnsi="Arial" w:cs="Arial"/>
          <w:color w:val="000000"/>
          <w:sz w:val="40"/>
          <w:szCs w:val="40"/>
        </w:rPr>
        <w:t>borsten</w:t>
      </w:r>
    </w:p>
    <w:p w14:paraId="33251E5C" w14:textId="77777777" w:rsidR="000F774C" w:rsidRDefault="000F774C" w:rsidP="000F774C">
      <w:pPr>
        <w:rPr>
          <w:rFonts w:ascii="MS Mincho" w:eastAsia="MS Mincho" w:hAnsi="MS Mincho" w:cs="MS Mincho"/>
          <w:color w:val="000000"/>
          <w:sz w:val="40"/>
          <w:szCs w:val="40"/>
        </w:rPr>
      </w:pPr>
    </w:p>
    <w:p w14:paraId="320A7076" w14:textId="77777777" w:rsidR="000F774C" w:rsidRDefault="004200B4" w:rsidP="000F774C">
      <w:pPr>
        <w:rPr>
          <w:rFonts w:ascii="Arial" w:hAnsi="Arial" w:cs="Arial"/>
          <w:sz w:val="40"/>
          <w:szCs w:val="40"/>
        </w:rPr>
      </w:pPr>
      <w:r w:rsidRPr="00183EA2">
        <w:rPr>
          <w:rFonts w:ascii="Arial" w:hAnsi="Arial" w:cs="Arial"/>
          <w:color w:val="000000"/>
          <w:sz w:val="40"/>
          <w:szCs w:val="40"/>
        </w:rPr>
        <w:t>het witte van je borsten</w:t>
      </w:r>
      <w:r w:rsidRPr="00183EA2">
        <w:rPr>
          <w:rFonts w:ascii="MS Mincho" w:eastAsia="MS Mincho" w:hAnsi="MS Mincho" w:cs="MS Mincho"/>
          <w:color w:val="000000"/>
          <w:sz w:val="40"/>
          <w:szCs w:val="40"/>
        </w:rPr>
        <w:t> </w:t>
      </w:r>
    </w:p>
    <w:p w14:paraId="55892BD1" w14:textId="77777777" w:rsidR="000F774C" w:rsidRDefault="000F774C" w:rsidP="000F774C">
      <w:pPr>
        <w:rPr>
          <w:rFonts w:ascii="Arial" w:hAnsi="Arial" w:cs="Arial"/>
          <w:color w:val="000000"/>
          <w:sz w:val="40"/>
          <w:szCs w:val="40"/>
        </w:rPr>
      </w:pPr>
    </w:p>
    <w:p w14:paraId="0A62DFAC"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telgen van oud geslacht</w:t>
      </w:r>
      <w:r w:rsidRPr="00183EA2">
        <w:rPr>
          <w:rFonts w:ascii="MS Mincho" w:eastAsia="MS Mincho" w:hAnsi="MS Mincho" w:cs="MS Mincho"/>
          <w:color w:val="000000"/>
          <w:sz w:val="40"/>
          <w:szCs w:val="40"/>
        </w:rPr>
        <w:t> </w:t>
      </w:r>
    </w:p>
    <w:p w14:paraId="0E2B8ECC"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mijn hoofd ertussen op zoek naar </w:t>
      </w:r>
    </w:p>
    <w:p w14:paraId="3811DC43" w14:textId="77777777" w:rsidR="004200B4" w:rsidRPr="00183EA2"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verleden </w:t>
      </w:r>
    </w:p>
    <w:p w14:paraId="203BBA01"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armen</w:t>
      </w:r>
      <w:r w:rsidRPr="00183EA2">
        <w:rPr>
          <w:rFonts w:ascii="MS Mincho" w:eastAsia="MS Mincho" w:hAnsi="MS Mincho" w:cs="MS Mincho"/>
          <w:color w:val="000000"/>
          <w:sz w:val="40"/>
          <w:szCs w:val="40"/>
        </w:rPr>
        <w:t> </w:t>
      </w:r>
    </w:p>
    <w:p w14:paraId="2E5B6CAA"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het blauwe van je aderen </w:t>
      </w:r>
    </w:p>
    <w:p w14:paraId="0464875C"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beekjes van leven </w:t>
      </w:r>
    </w:p>
    <w:p w14:paraId="1FA9807B"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omhels omhels me dan </w:t>
      </w:r>
    </w:p>
    <w:p w14:paraId="44B2C108" w14:textId="77777777" w:rsidR="004200B4" w:rsidRPr="00183EA2"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met jouw leven </w:t>
      </w:r>
    </w:p>
    <w:p w14:paraId="18A41B49"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benen</w:t>
      </w:r>
      <w:r w:rsidRPr="00183EA2">
        <w:rPr>
          <w:rFonts w:ascii="MS Mincho" w:eastAsia="MS Mincho" w:hAnsi="MS Mincho" w:cs="MS Mincho"/>
          <w:color w:val="000000"/>
          <w:sz w:val="40"/>
          <w:szCs w:val="40"/>
        </w:rPr>
        <w:t> </w:t>
      </w:r>
    </w:p>
    <w:p w14:paraId="6AB78F04"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het groene van je benen </w:t>
      </w:r>
    </w:p>
    <w:p w14:paraId="1EF681F1"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weiden vol bloemen</w:t>
      </w:r>
      <w:r w:rsidRPr="00183EA2">
        <w:rPr>
          <w:rFonts w:ascii="MS Mincho" w:eastAsia="MS Mincho" w:hAnsi="MS Mincho" w:cs="MS Mincho"/>
          <w:color w:val="000000"/>
          <w:sz w:val="40"/>
          <w:szCs w:val="40"/>
        </w:rPr>
        <w:t> </w:t>
      </w:r>
    </w:p>
    <w:p w14:paraId="71E3CD32"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spreid spreid ze dan ik kom </w:t>
      </w:r>
    </w:p>
    <w:p w14:paraId="4B43DE6A" w14:textId="77777777" w:rsidR="004200B4" w:rsidRPr="00183EA2"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plukken </w:t>
      </w:r>
    </w:p>
    <w:p w14:paraId="05B86E0A"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lastRenderedPageBreak/>
        <w:t>buik</w:t>
      </w:r>
      <w:r w:rsidRPr="00183EA2">
        <w:rPr>
          <w:rFonts w:ascii="MS Mincho" w:eastAsia="MS Mincho" w:hAnsi="MS Mincho" w:cs="MS Mincho"/>
          <w:color w:val="000000"/>
          <w:sz w:val="40"/>
          <w:szCs w:val="40"/>
        </w:rPr>
        <w:t> </w:t>
      </w:r>
    </w:p>
    <w:p w14:paraId="0F622DD5"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het lila van je buik</w:t>
      </w:r>
      <w:r w:rsidRPr="00183EA2">
        <w:rPr>
          <w:rFonts w:ascii="MS Mincho" w:eastAsia="MS Mincho" w:hAnsi="MS Mincho" w:cs="MS Mincho"/>
          <w:color w:val="000000"/>
          <w:sz w:val="40"/>
          <w:szCs w:val="40"/>
        </w:rPr>
        <w:t> </w:t>
      </w:r>
    </w:p>
    <w:p w14:paraId="448500B2"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dal van oorsprong</w:t>
      </w:r>
      <w:r w:rsidRPr="00183EA2">
        <w:rPr>
          <w:rFonts w:ascii="MS Mincho" w:eastAsia="MS Mincho" w:hAnsi="MS Mincho" w:cs="MS Mincho"/>
          <w:color w:val="000000"/>
          <w:sz w:val="40"/>
          <w:szCs w:val="40"/>
        </w:rPr>
        <w:t> </w:t>
      </w:r>
    </w:p>
    <w:p w14:paraId="3D788EF8"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kom er vandaan en wil ik terug </w:t>
      </w:r>
    </w:p>
    <w:p w14:paraId="5511A5EC" w14:textId="77777777" w:rsidR="004200B4" w:rsidRPr="00665248" w:rsidRDefault="004200B4" w:rsidP="004200B4">
      <w:pPr>
        <w:widowControl w:val="0"/>
        <w:autoSpaceDE w:val="0"/>
        <w:autoSpaceDN w:val="0"/>
        <w:adjustRightInd w:val="0"/>
        <w:spacing w:after="240" w:line="340" w:lineRule="atLeast"/>
        <w:rPr>
          <w:rFonts w:ascii="Arial" w:hAnsi="Arial" w:cs="Arial"/>
          <w:color w:val="000000"/>
          <w:sz w:val="40"/>
          <w:szCs w:val="40"/>
        </w:rPr>
      </w:pPr>
      <w:r w:rsidRPr="00A9123A">
        <w:rPr>
          <w:rFonts w:ascii="Arial" w:hAnsi="Arial" w:cs="Arial"/>
          <w:color w:val="FF0000"/>
          <w:sz w:val="40"/>
          <w:szCs w:val="40"/>
        </w:rPr>
        <w:t xml:space="preserve">Maaltijd </w:t>
      </w:r>
    </w:p>
    <w:p w14:paraId="211722CE"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jij ligt te liggen</w:t>
      </w:r>
      <w:r w:rsidRPr="00183EA2">
        <w:rPr>
          <w:rFonts w:ascii="MS Mincho" w:eastAsia="MS Mincho" w:hAnsi="MS Mincho" w:cs="MS Mincho"/>
          <w:color w:val="000000"/>
          <w:sz w:val="40"/>
          <w:szCs w:val="40"/>
        </w:rPr>
        <w:t> </w:t>
      </w:r>
    </w:p>
    <w:p w14:paraId="0F9F0B09"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onder mij</w:t>
      </w:r>
      <w:r w:rsidRPr="00183EA2">
        <w:rPr>
          <w:rFonts w:ascii="MS Mincho" w:eastAsia="MS Mincho" w:hAnsi="MS Mincho" w:cs="MS Mincho"/>
          <w:color w:val="000000"/>
          <w:sz w:val="40"/>
          <w:szCs w:val="40"/>
        </w:rPr>
        <w:t> </w:t>
      </w:r>
    </w:p>
    <w:p w14:paraId="637715B5"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ik kauw je zachte lippen </w:t>
      </w:r>
    </w:p>
    <w:p w14:paraId="6A88BEDB"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't is mooi van nieuwheid </w:t>
      </w:r>
    </w:p>
    <w:p w14:paraId="1B0ECC4D"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zo dit paar</w:t>
      </w:r>
      <w:r w:rsidRPr="00183EA2">
        <w:rPr>
          <w:rFonts w:ascii="MS Mincho" w:eastAsia="MS Mincho" w:hAnsi="MS Mincho" w:cs="MS Mincho"/>
          <w:color w:val="000000"/>
          <w:sz w:val="40"/>
          <w:szCs w:val="40"/>
        </w:rPr>
        <w:t> </w:t>
      </w:r>
    </w:p>
    <w:p w14:paraId="21C0594D"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ik proef jou 't eerst</w:t>
      </w:r>
      <w:r w:rsidRPr="00183EA2">
        <w:rPr>
          <w:rFonts w:ascii="MS Mincho" w:eastAsia="MS Mincho" w:hAnsi="MS Mincho" w:cs="MS Mincho"/>
          <w:color w:val="000000"/>
          <w:sz w:val="40"/>
          <w:szCs w:val="40"/>
        </w:rPr>
        <w:t> </w:t>
      </w:r>
    </w:p>
    <w:p w14:paraId="6B2EA2B5"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't is nippen</w:t>
      </w:r>
      <w:r w:rsidRPr="00183EA2">
        <w:rPr>
          <w:rFonts w:ascii="MS Mincho" w:eastAsia="MS Mincho" w:hAnsi="MS Mincho" w:cs="MS Mincho"/>
          <w:color w:val="000000"/>
          <w:sz w:val="40"/>
          <w:szCs w:val="40"/>
        </w:rPr>
        <w:t> </w:t>
      </w:r>
    </w:p>
    <w:p w14:paraId="7724DB62"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dan val ik aan en</w:t>
      </w:r>
      <w:r w:rsidRPr="00183EA2">
        <w:rPr>
          <w:rFonts w:ascii="MS Mincho" w:eastAsia="MS Mincho" w:hAnsi="MS Mincho" w:cs="MS Mincho"/>
          <w:color w:val="000000"/>
          <w:sz w:val="40"/>
          <w:szCs w:val="40"/>
        </w:rPr>
        <w:t> </w:t>
      </w:r>
    </w:p>
    <w:p w14:paraId="5C013284"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eet mij vol</w:t>
      </w:r>
      <w:r w:rsidRPr="00183EA2">
        <w:rPr>
          <w:rFonts w:ascii="MS Mincho" w:eastAsia="MS Mincho" w:hAnsi="MS Mincho" w:cs="MS Mincho"/>
          <w:color w:val="000000"/>
          <w:sz w:val="40"/>
          <w:szCs w:val="40"/>
        </w:rPr>
        <w:t> </w:t>
      </w:r>
    </w:p>
    <w:p w14:paraId="34FBCBCB"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een honger niet te stillen </w:t>
      </w:r>
    </w:p>
    <w:p w14:paraId="3AC5FC6B"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doet mij ja jou ja jij ja jou </w:t>
      </w:r>
    </w:p>
    <w:p w14:paraId="58716E42"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met huid en haar</w:t>
      </w:r>
      <w:r w:rsidRPr="00183EA2">
        <w:rPr>
          <w:rFonts w:ascii="MS Mincho" w:eastAsia="MS Mincho" w:hAnsi="MS Mincho" w:cs="MS Mincho"/>
          <w:color w:val="000000"/>
          <w:sz w:val="40"/>
          <w:szCs w:val="40"/>
        </w:rPr>
        <w:t> </w:t>
      </w:r>
    </w:p>
    <w:p w14:paraId="129FCE91"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lief lief lief</w:t>
      </w:r>
      <w:r w:rsidRPr="00183EA2">
        <w:rPr>
          <w:rFonts w:ascii="MS Mincho" w:eastAsia="MS Mincho" w:hAnsi="MS Mincho" w:cs="MS Mincho"/>
          <w:color w:val="000000"/>
          <w:sz w:val="40"/>
          <w:szCs w:val="40"/>
        </w:rPr>
        <w:t> </w:t>
      </w:r>
    </w:p>
    <w:p w14:paraId="17C45C6E" w14:textId="77777777" w:rsidR="004200B4" w:rsidRPr="00183EA2" w:rsidRDefault="004200B4" w:rsidP="004200B4">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levend villen </w:t>
      </w:r>
    </w:p>
    <w:p w14:paraId="631AB3F0" w14:textId="77777777" w:rsidR="004200B4" w:rsidRDefault="004200B4" w:rsidP="004200B4">
      <w:pPr>
        <w:widowControl w:val="0"/>
        <w:autoSpaceDE w:val="0"/>
        <w:autoSpaceDN w:val="0"/>
        <w:adjustRightInd w:val="0"/>
        <w:spacing w:after="240" w:line="340" w:lineRule="atLeast"/>
        <w:rPr>
          <w:rFonts w:ascii="Arial" w:hAnsi="Arial" w:cs="Arial"/>
          <w:color w:val="FF0000"/>
          <w:sz w:val="40"/>
          <w:szCs w:val="40"/>
        </w:rPr>
      </w:pPr>
      <w:r w:rsidRPr="00CB1B5F">
        <w:rPr>
          <w:rFonts w:ascii="Arial" w:hAnsi="Arial" w:cs="Arial"/>
          <w:color w:val="FF0000"/>
          <w:sz w:val="40"/>
          <w:szCs w:val="40"/>
        </w:rPr>
        <w:lastRenderedPageBreak/>
        <w:t xml:space="preserve">Liefdespijn </w:t>
      </w:r>
    </w:p>
    <w:p w14:paraId="1275DF13"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je adem</w:t>
      </w:r>
      <w:r w:rsidRPr="00A8419F">
        <w:rPr>
          <w:rFonts w:ascii="MS Mincho" w:eastAsia="MS Mincho" w:hAnsi="MS Mincho" w:cs="MS Mincho"/>
          <w:color w:val="000000"/>
          <w:sz w:val="40"/>
          <w:szCs w:val="40"/>
        </w:rPr>
        <w:t> </w:t>
      </w:r>
    </w:p>
    <w:p w14:paraId="4EFB8A0F"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lief</w:t>
      </w:r>
      <w:r w:rsidRPr="00A8419F">
        <w:rPr>
          <w:rFonts w:ascii="MS Mincho" w:eastAsia="MS Mincho" w:hAnsi="MS Mincho" w:cs="MS Mincho"/>
          <w:color w:val="000000"/>
          <w:sz w:val="40"/>
          <w:szCs w:val="40"/>
        </w:rPr>
        <w:t> </w:t>
      </w:r>
    </w:p>
    <w:p w14:paraId="22EC3718"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je maakt me zo bang</w:t>
      </w:r>
      <w:r w:rsidRPr="00A8419F">
        <w:rPr>
          <w:rFonts w:ascii="MS Mincho" w:eastAsia="MS Mincho" w:hAnsi="MS Mincho" w:cs="MS Mincho"/>
          <w:color w:val="000000"/>
          <w:sz w:val="40"/>
          <w:szCs w:val="40"/>
        </w:rPr>
        <w:t> </w:t>
      </w:r>
    </w:p>
    <w:p w14:paraId="5B0A5ECC"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stop toch met huilen</w:t>
      </w:r>
      <w:r w:rsidRPr="00A8419F">
        <w:rPr>
          <w:rFonts w:ascii="MS Mincho" w:eastAsia="MS Mincho" w:hAnsi="MS Mincho" w:cs="MS Mincho"/>
          <w:color w:val="000000"/>
          <w:sz w:val="40"/>
          <w:szCs w:val="40"/>
        </w:rPr>
        <w:t> </w:t>
      </w:r>
    </w:p>
    <w:p w14:paraId="37E39219"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ik blijf ik blijf</w:t>
      </w:r>
      <w:r w:rsidRPr="00A8419F">
        <w:rPr>
          <w:rFonts w:ascii="MS Mincho" w:eastAsia="MS Mincho" w:hAnsi="MS Mincho" w:cs="MS Mincho"/>
          <w:color w:val="000000"/>
          <w:sz w:val="40"/>
          <w:szCs w:val="40"/>
        </w:rPr>
        <w:t> </w:t>
      </w:r>
    </w:p>
    <w:p w14:paraId="3068A8B1"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dat beloof ik je</w:t>
      </w:r>
      <w:r w:rsidRPr="00A8419F">
        <w:rPr>
          <w:rFonts w:ascii="MS Mincho" w:eastAsia="MS Mincho" w:hAnsi="MS Mincho" w:cs="MS Mincho"/>
          <w:color w:val="000000"/>
          <w:sz w:val="40"/>
          <w:szCs w:val="40"/>
        </w:rPr>
        <w:t> </w:t>
      </w:r>
    </w:p>
    <w:p w14:paraId="3A1C5F73"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maar nu moet ik echt </w:t>
      </w:r>
    </w:p>
    <w:p w14:paraId="6D868DC0" w14:textId="77777777" w:rsidR="004200B4" w:rsidRPr="00A8419F" w:rsidRDefault="004200B4" w:rsidP="004200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gaan </w:t>
      </w:r>
    </w:p>
    <w:p w14:paraId="5DF8E9D2" w14:textId="77777777" w:rsidR="004200B4" w:rsidRDefault="004200B4" w:rsidP="004200B4">
      <w:pPr>
        <w:widowControl w:val="0"/>
        <w:autoSpaceDE w:val="0"/>
        <w:autoSpaceDN w:val="0"/>
        <w:adjustRightInd w:val="0"/>
        <w:spacing w:after="240" w:line="340" w:lineRule="atLeast"/>
        <w:rPr>
          <w:rFonts w:ascii="Arial" w:hAnsi="Arial" w:cs="Arial"/>
          <w:color w:val="FF0000"/>
          <w:sz w:val="40"/>
          <w:szCs w:val="40"/>
        </w:rPr>
      </w:pPr>
      <w:r w:rsidRPr="00932A00">
        <w:rPr>
          <w:rFonts w:ascii="Arial" w:hAnsi="Arial" w:cs="Arial"/>
          <w:color w:val="FF0000"/>
          <w:sz w:val="40"/>
          <w:szCs w:val="40"/>
        </w:rPr>
        <w:t xml:space="preserve">Zomerhuis </w:t>
      </w:r>
    </w:p>
    <w:p w14:paraId="312F0CDC"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het is te licht</w:t>
      </w:r>
      <w:r w:rsidRPr="00A8419F">
        <w:rPr>
          <w:rFonts w:ascii="MS Mincho" w:eastAsia="MS Mincho" w:hAnsi="MS Mincho" w:cs="MS Mincho"/>
          <w:color w:val="000000"/>
          <w:sz w:val="40"/>
          <w:szCs w:val="40"/>
        </w:rPr>
        <w:t> </w:t>
      </w:r>
    </w:p>
    <w:p w14:paraId="750D1927"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geuren zijn te sterk </w:t>
      </w:r>
    </w:p>
    <w:p w14:paraId="128AE714"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 bomen blauwig</w:t>
      </w:r>
      <w:r w:rsidRPr="00A8419F">
        <w:rPr>
          <w:rFonts w:ascii="MS Mincho" w:eastAsia="MS Mincho" w:hAnsi="MS Mincho" w:cs="MS Mincho"/>
          <w:color w:val="000000"/>
          <w:sz w:val="40"/>
          <w:szCs w:val="40"/>
        </w:rPr>
        <w:t> </w:t>
      </w:r>
    </w:p>
    <w:p w14:paraId="75CFB21E" w14:textId="77777777" w:rsidR="004200B4" w:rsidRPr="00A8419F" w:rsidRDefault="004200B4" w:rsidP="004200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en de sloot zo zwart </w:t>
      </w:r>
    </w:p>
    <w:p w14:paraId="3BF13085"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p>
    <w:p w14:paraId="2EDF2F77"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 tuin dendert</w:t>
      </w:r>
      <w:r w:rsidRPr="00A8419F">
        <w:rPr>
          <w:rFonts w:ascii="MS Mincho" w:eastAsia="MS Mincho" w:hAnsi="MS Mincho" w:cs="MS Mincho"/>
          <w:color w:val="000000"/>
          <w:sz w:val="40"/>
          <w:szCs w:val="40"/>
        </w:rPr>
        <w:t> </w:t>
      </w:r>
    </w:p>
    <w:p w14:paraId="432CB734"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van schoonheid</w:t>
      </w:r>
      <w:r w:rsidRPr="00A8419F">
        <w:rPr>
          <w:rFonts w:ascii="MS Mincho" w:eastAsia="MS Mincho" w:hAnsi="MS Mincho" w:cs="MS Mincho"/>
          <w:color w:val="000000"/>
          <w:sz w:val="40"/>
          <w:szCs w:val="40"/>
        </w:rPr>
        <w:t> </w:t>
      </w:r>
    </w:p>
    <w:p w14:paraId="257D30F7"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met jou daar temidden </w:t>
      </w:r>
    </w:p>
    <w:p w14:paraId="4ECC3CDC"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schommelend</w:t>
      </w:r>
      <w:r w:rsidRPr="00A8419F">
        <w:rPr>
          <w:rFonts w:ascii="MS Mincho" w:eastAsia="MS Mincho" w:hAnsi="MS Mincho" w:cs="MS Mincho"/>
          <w:color w:val="000000"/>
          <w:sz w:val="40"/>
          <w:szCs w:val="40"/>
        </w:rPr>
        <w:t> </w:t>
      </w:r>
    </w:p>
    <w:p w14:paraId="0C47A88E"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lastRenderedPageBreak/>
        <w:t>naakt</w:t>
      </w:r>
      <w:r w:rsidRPr="00A8419F">
        <w:rPr>
          <w:rFonts w:ascii="MS Mincho" w:eastAsia="MS Mincho" w:hAnsi="MS Mincho" w:cs="MS Mincho"/>
          <w:color w:val="000000"/>
          <w:sz w:val="40"/>
          <w:szCs w:val="40"/>
        </w:rPr>
        <w:t> </w:t>
      </w:r>
    </w:p>
    <w:p w14:paraId="341A00E4"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dit kan ik niet geloven</w:t>
      </w:r>
      <w:r w:rsidRPr="00A8419F">
        <w:rPr>
          <w:rFonts w:ascii="MS Mincho" w:eastAsia="MS Mincho" w:hAnsi="MS Mincho" w:cs="MS Mincho"/>
          <w:color w:val="000000"/>
          <w:sz w:val="40"/>
          <w:szCs w:val="40"/>
        </w:rPr>
        <w:t> </w:t>
      </w:r>
    </w:p>
    <w:p w14:paraId="64A0F23C"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en de pauwen rondom jou </w:t>
      </w:r>
    </w:p>
    <w:p w14:paraId="0D79C59C"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ook niet </w:t>
      </w:r>
    </w:p>
    <w:p w14:paraId="139EB509"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p>
    <w:p w14:paraId="4A93D90F"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liefste</w:t>
      </w:r>
      <w:r w:rsidRPr="00A8419F">
        <w:rPr>
          <w:rFonts w:ascii="MS Mincho" w:eastAsia="MS Mincho" w:hAnsi="MS Mincho" w:cs="MS Mincho"/>
          <w:color w:val="000000"/>
          <w:sz w:val="40"/>
          <w:szCs w:val="40"/>
        </w:rPr>
        <w:t> </w:t>
      </w:r>
    </w:p>
    <w:p w14:paraId="24FAF688"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ik leg je vast</w:t>
      </w:r>
      <w:r w:rsidRPr="00A8419F">
        <w:rPr>
          <w:rFonts w:ascii="MS Mincho" w:eastAsia="MS Mincho" w:hAnsi="MS Mincho" w:cs="MS Mincho"/>
          <w:color w:val="000000"/>
          <w:sz w:val="40"/>
          <w:szCs w:val="40"/>
        </w:rPr>
        <w:t> </w:t>
      </w:r>
    </w:p>
    <w:p w14:paraId="4AD09054"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dit wil ik niet verliezen </w:t>
      </w:r>
    </w:p>
    <w:p w14:paraId="3E3DC6F3"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maar het is zo dun</w:t>
      </w:r>
      <w:r w:rsidRPr="00A8419F">
        <w:rPr>
          <w:rFonts w:ascii="MS Mincho" w:eastAsia="MS Mincho" w:hAnsi="MS Mincho" w:cs="MS Mincho"/>
          <w:color w:val="000000"/>
          <w:sz w:val="40"/>
          <w:szCs w:val="40"/>
        </w:rPr>
        <w:t> </w:t>
      </w:r>
    </w:p>
    <w:p w14:paraId="63062959"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Pr>
          <w:rFonts w:ascii="Arial" w:hAnsi="Arial" w:cs="Arial"/>
          <w:color w:val="000000"/>
          <w:sz w:val="40"/>
          <w:szCs w:val="40"/>
        </w:rPr>
        <w:t>zo'</w:t>
      </w:r>
      <w:r w:rsidRPr="00A8419F">
        <w:rPr>
          <w:rFonts w:ascii="Arial" w:hAnsi="Arial" w:cs="Arial"/>
          <w:color w:val="000000"/>
          <w:sz w:val="40"/>
          <w:szCs w:val="40"/>
        </w:rPr>
        <w:t>n vlies om alles</w:t>
      </w:r>
      <w:r w:rsidRPr="00A8419F">
        <w:rPr>
          <w:rFonts w:ascii="MS Mincho" w:eastAsia="MS Mincho" w:hAnsi="MS Mincho" w:cs="MS Mincho"/>
          <w:color w:val="000000"/>
          <w:sz w:val="40"/>
          <w:szCs w:val="40"/>
        </w:rPr>
        <w:t> </w:t>
      </w:r>
    </w:p>
    <w:p w14:paraId="7E6D29B3"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dat mijn ogen gaan tranen </w:t>
      </w:r>
    </w:p>
    <w:p w14:paraId="3CE5A739"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bij het zien van dit </w:t>
      </w:r>
    </w:p>
    <w:p w14:paraId="514CFE76"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hiernamaals </w:t>
      </w:r>
    </w:p>
    <w:p w14:paraId="11CADD05" w14:textId="77777777" w:rsidR="000F774C" w:rsidRDefault="000F774C" w:rsidP="000F774C">
      <w:pPr>
        <w:widowControl w:val="0"/>
        <w:autoSpaceDE w:val="0"/>
        <w:autoSpaceDN w:val="0"/>
        <w:adjustRightInd w:val="0"/>
        <w:spacing w:line="280" w:lineRule="atLeast"/>
        <w:rPr>
          <w:rFonts w:ascii="Arial" w:hAnsi="Arial" w:cs="Arial"/>
          <w:color w:val="FF0000"/>
          <w:sz w:val="40"/>
          <w:szCs w:val="40"/>
        </w:rPr>
      </w:pPr>
    </w:p>
    <w:p w14:paraId="2E8DCEBA" w14:textId="77777777" w:rsidR="004200B4" w:rsidRDefault="004200B4" w:rsidP="000F774C">
      <w:pPr>
        <w:widowControl w:val="0"/>
        <w:autoSpaceDE w:val="0"/>
        <w:autoSpaceDN w:val="0"/>
        <w:adjustRightInd w:val="0"/>
        <w:spacing w:line="280" w:lineRule="atLeast"/>
        <w:rPr>
          <w:rFonts w:ascii="Arial" w:hAnsi="Arial" w:cs="Arial"/>
          <w:color w:val="FF0000"/>
          <w:sz w:val="40"/>
          <w:szCs w:val="40"/>
        </w:rPr>
      </w:pPr>
      <w:r w:rsidRPr="00932A00">
        <w:rPr>
          <w:rFonts w:ascii="Arial" w:hAnsi="Arial" w:cs="Arial"/>
          <w:color w:val="FF0000"/>
          <w:sz w:val="40"/>
          <w:szCs w:val="40"/>
        </w:rPr>
        <w:t xml:space="preserve">Over Opvoeding </w:t>
      </w:r>
    </w:p>
    <w:p w14:paraId="11407B1B" w14:textId="77777777" w:rsidR="000F774C" w:rsidRPr="000F774C" w:rsidRDefault="000F774C" w:rsidP="000F774C">
      <w:pPr>
        <w:widowControl w:val="0"/>
        <w:autoSpaceDE w:val="0"/>
        <w:autoSpaceDN w:val="0"/>
        <w:adjustRightInd w:val="0"/>
        <w:spacing w:line="280" w:lineRule="atLeast"/>
        <w:rPr>
          <w:rFonts w:ascii="Arial" w:hAnsi="Arial" w:cs="Arial"/>
          <w:color w:val="000000"/>
          <w:sz w:val="40"/>
          <w:szCs w:val="40"/>
        </w:rPr>
      </w:pPr>
    </w:p>
    <w:p w14:paraId="71BF83DC" w14:textId="77777777" w:rsidR="004200B4" w:rsidRDefault="000F774C" w:rsidP="004200B4">
      <w:pPr>
        <w:widowControl w:val="0"/>
        <w:autoSpaceDE w:val="0"/>
        <w:autoSpaceDN w:val="0"/>
        <w:adjustRightInd w:val="0"/>
        <w:spacing w:after="240" w:line="340" w:lineRule="atLeast"/>
        <w:rPr>
          <w:rFonts w:ascii="Arial" w:hAnsi="Arial" w:cs="Arial"/>
          <w:color w:val="000000"/>
          <w:sz w:val="40"/>
          <w:szCs w:val="40"/>
        </w:rPr>
      </w:pPr>
      <w:r w:rsidRPr="00DF6353">
        <w:rPr>
          <w:noProof/>
          <w:lang w:eastAsia="nl-NL"/>
        </w:rPr>
        <w:drawing>
          <wp:inline distT="0" distB="0" distL="0" distR="0" wp14:anchorId="3BFF8841" wp14:editId="551B0BF7">
            <wp:extent cx="5756910" cy="1499235"/>
            <wp:effectExtent l="0" t="0" r="8890" b="0"/>
            <wp:docPr id="176" name="Afbeelding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56910" cy="1499235"/>
                    </a:xfrm>
                    <a:prstGeom prst="rect">
                      <a:avLst/>
                    </a:prstGeom>
                  </pic:spPr>
                </pic:pic>
              </a:graphicData>
            </a:graphic>
          </wp:inline>
        </w:drawing>
      </w:r>
    </w:p>
    <w:p w14:paraId="5B3292F2" w14:textId="77777777" w:rsidR="004200B4" w:rsidRPr="00A8419F" w:rsidRDefault="004200B4" w:rsidP="004200B4">
      <w:pPr>
        <w:widowControl w:val="0"/>
        <w:autoSpaceDE w:val="0"/>
        <w:autoSpaceDN w:val="0"/>
        <w:adjustRightInd w:val="0"/>
        <w:spacing w:after="240" w:line="340" w:lineRule="atLeast"/>
        <w:rPr>
          <w:rFonts w:ascii="Arial" w:hAnsi="Arial" w:cs="Arial"/>
          <w:color w:val="000000"/>
          <w:sz w:val="40"/>
          <w:szCs w:val="40"/>
        </w:rPr>
      </w:pPr>
    </w:p>
    <w:p w14:paraId="3E3C29DA" w14:textId="77777777" w:rsidR="004200B4" w:rsidRPr="000F774C" w:rsidRDefault="000F774C" w:rsidP="004200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lastRenderedPageBreak/>
        <w:t>Oer</w:t>
      </w:r>
      <w:r>
        <w:rPr>
          <w:rFonts w:ascii="Arial" w:hAnsi="Arial" w:cs="Arial"/>
          <w:color w:val="000000"/>
          <w:sz w:val="40"/>
          <w:szCs w:val="40"/>
        </w:rPr>
        <w:t xml:space="preserve"> </w:t>
      </w:r>
      <w:r>
        <w:rPr>
          <w:rFonts w:ascii="Arial" w:hAnsi="Arial" w:cs="Arial"/>
          <w:color w:val="000000"/>
          <w:sz w:val="40"/>
          <w:szCs w:val="40"/>
        </w:rPr>
        <w:t xml:space="preserve">gegeven: moeder met kind. </w:t>
      </w:r>
      <w:r w:rsidR="004200B4" w:rsidRPr="00A8419F">
        <w:rPr>
          <w:rFonts w:ascii="Arial" w:hAnsi="Arial" w:cs="Arial"/>
          <w:color w:val="000000"/>
          <w:sz w:val="40"/>
          <w:szCs w:val="40"/>
        </w:rPr>
        <w:t xml:space="preserve">Dit is een bronzen beeldje dat ik ooit gemaakt </w:t>
      </w:r>
      <w:r>
        <w:rPr>
          <w:rFonts w:ascii="Arial" w:hAnsi="Arial" w:cs="Arial"/>
          <w:color w:val="000000"/>
          <w:sz w:val="40"/>
          <w:szCs w:val="40"/>
        </w:rPr>
        <w:t>heb van een berenmoeder met haar jong</w:t>
      </w:r>
      <w:r w:rsidR="004200B4" w:rsidRPr="00A8419F">
        <w:rPr>
          <w:rFonts w:ascii="Arial" w:hAnsi="Arial" w:cs="Arial"/>
          <w:color w:val="000000"/>
          <w:sz w:val="40"/>
          <w:szCs w:val="40"/>
        </w:rPr>
        <w:t>.</w:t>
      </w:r>
      <w:r w:rsidR="004200B4" w:rsidRPr="00A8419F">
        <w:rPr>
          <w:rFonts w:ascii="MS Mincho" w:eastAsia="MS Mincho" w:hAnsi="MS Mincho" w:cs="MS Mincho"/>
          <w:color w:val="000000"/>
          <w:sz w:val="40"/>
          <w:szCs w:val="40"/>
        </w:rPr>
        <w:t> </w:t>
      </w:r>
    </w:p>
    <w:p w14:paraId="251E652A"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Het leuke van twee beeldjes die bij elkaar horen is dat je er allerlei verschillende opstellingen voor kunt verzinnen.</w:t>
      </w:r>
      <w:r w:rsidRPr="00A8419F">
        <w:rPr>
          <w:rFonts w:ascii="MS Mincho" w:eastAsia="MS Mincho" w:hAnsi="MS Mincho" w:cs="MS Mincho"/>
          <w:color w:val="000000"/>
          <w:sz w:val="40"/>
          <w:szCs w:val="40"/>
        </w:rPr>
        <w:t> </w:t>
      </w:r>
    </w:p>
    <w:p w14:paraId="1A1BD55A" w14:textId="77777777" w:rsidR="004200B4" w:rsidRPr="00A8419F" w:rsidRDefault="004200B4" w:rsidP="004200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kleintje kan schuilen bij de moeder, hij kan ook uitdagen of gewoon willen spelen. </w:t>
      </w:r>
    </w:p>
    <w:p w14:paraId="38D4900C" w14:textId="77777777"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Ik heb wel iets met beren. </w:t>
      </w:r>
    </w:p>
    <w:p w14:paraId="4DA6F898"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Ze zien er heel gemoedelijk uit, maar ze kunnen ook uiterst gevaarlijk worden.</w:t>
      </w:r>
      <w:r w:rsidRPr="00A8419F">
        <w:rPr>
          <w:rFonts w:ascii="MS Mincho" w:eastAsia="MS Mincho" w:hAnsi="MS Mincho" w:cs="MS Mincho"/>
          <w:color w:val="000000"/>
          <w:sz w:val="40"/>
          <w:szCs w:val="40"/>
        </w:rPr>
        <w:t> </w:t>
      </w:r>
    </w:p>
    <w:p w14:paraId="199BD010" w14:textId="77777777" w:rsidR="004200B4" w:rsidRPr="00A8419F" w:rsidRDefault="004200B4" w:rsidP="004200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Hetzelfde geldt voor moeders: kom je aan hun kinderen, dan kom je aan hen. </w:t>
      </w:r>
    </w:p>
    <w:p w14:paraId="0989BE6C"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Veel meer dan we zelf beseffen, zijn we evolutionair bepaald in onze gedragingen.</w:t>
      </w:r>
      <w:r w:rsidRPr="00A8419F">
        <w:rPr>
          <w:rFonts w:ascii="MS Mincho" w:eastAsia="MS Mincho" w:hAnsi="MS Mincho" w:cs="MS Mincho"/>
          <w:color w:val="000000"/>
          <w:sz w:val="40"/>
          <w:szCs w:val="40"/>
        </w:rPr>
        <w:t> </w:t>
      </w:r>
    </w:p>
    <w:p w14:paraId="045AE917" w14:textId="77777777" w:rsidR="004200B4" w:rsidRPr="00A8419F" w:rsidRDefault="004200B4" w:rsidP="004200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Er is zoveel in ons dat gewoon vastligt vanuit de oertijd en dat een onontkoombaar gegeven vormt, juist ook als het gaat om iets als ouderschap. </w:t>
      </w:r>
    </w:p>
    <w:p w14:paraId="2EACBF25"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Sommige mensen denken er rationeel over: kom, we nemen er eentje, maar zo werkt het niet.</w:t>
      </w:r>
      <w:r w:rsidRPr="00A8419F">
        <w:rPr>
          <w:rFonts w:ascii="MS Mincho" w:eastAsia="MS Mincho" w:hAnsi="MS Mincho" w:cs="MS Mincho"/>
          <w:color w:val="000000"/>
          <w:sz w:val="40"/>
          <w:szCs w:val="40"/>
        </w:rPr>
        <w:t> </w:t>
      </w:r>
    </w:p>
    <w:p w14:paraId="342DB33A"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Nakomelingschap komt niet uit de lucht vallen.</w:t>
      </w:r>
      <w:r w:rsidRPr="00A8419F">
        <w:rPr>
          <w:rFonts w:ascii="MS Mincho" w:eastAsia="MS Mincho" w:hAnsi="MS Mincho" w:cs="MS Mincho"/>
          <w:color w:val="000000"/>
          <w:sz w:val="40"/>
          <w:szCs w:val="40"/>
        </w:rPr>
        <w:t> </w:t>
      </w:r>
    </w:p>
    <w:p w14:paraId="5841882B" w14:textId="77777777" w:rsidR="004200B4" w:rsidRPr="00932A00"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Het is een innerlijke behoefte en drang om jezelf voort te planten. </w:t>
      </w:r>
    </w:p>
    <w:p w14:paraId="6511BA20" w14:textId="77777777" w:rsidR="004200B4" w:rsidRPr="00932A00" w:rsidRDefault="004200B4" w:rsidP="004200B4">
      <w:pPr>
        <w:widowControl w:val="0"/>
        <w:autoSpaceDE w:val="0"/>
        <w:autoSpaceDN w:val="0"/>
        <w:adjustRightInd w:val="0"/>
        <w:spacing w:after="240" w:line="340" w:lineRule="atLeast"/>
        <w:rPr>
          <w:rFonts w:ascii="Arial" w:hAnsi="Arial" w:cs="Arial"/>
          <w:i/>
          <w:color w:val="000000"/>
          <w:sz w:val="40"/>
          <w:szCs w:val="40"/>
        </w:rPr>
      </w:pPr>
      <w:r w:rsidRPr="00932A00">
        <w:rPr>
          <w:rFonts w:ascii="Arial" w:hAnsi="Arial" w:cs="Arial"/>
          <w:i/>
          <w:color w:val="000000"/>
          <w:sz w:val="40"/>
          <w:szCs w:val="40"/>
        </w:rPr>
        <w:lastRenderedPageBreak/>
        <w:t xml:space="preserve">Het is een reiken naar onze oorsprong, de tussenwerkelijkheid. </w:t>
      </w:r>
    </w:p>
    <w:p w14:paraId="741E5C07"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Die wil zich altijd weer opnieuw in de stoffelijke werkelijkheid uitdrukken.</w:t>
      </w:r>
      <w:r w:rsidRPr="00A8419F">
        <w:rPr>
          <w:rFonts w:ascii="MS Mincho" w:eastAsia="MS Mincho" w:hAnsi="MS Mincho" w:cs="MS Mincho"/>
          <w:color w:val="000000"/>
          <w:sz w:val="40"/>
          <w:szCs w:val="40"/>
        </w:rPr>
        <w:t> </w:t>
      </w:r>
    </w:p>
    <w:p w14:paraId="4BBD62CA" w14:textId="77777777" w:rsidR="004200B4" w:rsidRPr="00A8419F" w:rsidRDefault="004200B4" w:rsidP="004200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Wij willen onszelf vereeuwigen, via onze kinderen. Omdat de tussenwerkelijkheid dat zo wil. </w:t>
      </w:r>
    </w:p>
    <w:p w14:paraId="3B83CF1A"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We gaan tevens - door onszelf te </w:t>
      </w:r>
      <w:r w:rsidRPr="00932A00">
        <w:rPr>
          <w:rFonts w:ascii="Arial" w:hAnsi="Arial" w:cs="Arial"/>
          <w:i/>
          <w:color w:val="000000"/>
          <w:sz w:val="40"/>
          <w:szCs w:val="40"/>
        </w:rPr>
        <w:t>verjongen</w:t>
      </w:r>
      <w:r w:rsidRPr="00A8419F">
        <w:rPr>
          <w:rFonts w:ascii="Arial" w:hAnsi="Arial" w:cs="Arial"/>
          <w:color w:val="000000"/>
          <w:sz w:val="40"/>
          <w:szCs w:val="40"/>
        </w:rPr>
        <w:t xml:space="preserve"> - het gevecht met de dood aan.</w:t>
      </w:r>
      <w:r w:rsidRPr="00A8419F">
        <w:rPr>
          <w:rFonts w:ascii="MS Mincho" w:eastAsia="MS Mincho" w:hAnsi="MS Mincho" w:cs="MS Mincho"/>
          <w:color w:val="000000"/>
          <w:sz w:val="40"/>
          <w:szCs w:val="40"/>
        </w:rPr>
        <w:t> </w:t>
      </w:r>
      <w:r w:rsidRPr="00A8419F">
        <w:rPr>
          <w:rFonts w:ascii="Arial" w:hAnsi="Arial" w:cs="Arial"/>
          <w:color w:val="000000"/>
          <w:sz w:val="40"/>
          <w:szCs w:val="40"/>
        </w:rPr>
        <w:t>We willen de dood overwinnen.</w:t>
      </w:r>
      <w:r w:rsidRPr="00A8419F">
        <w:rPr>
          <w:rFonts w:ascii="MS Mincho" w:eastAsia="MS Mincho" w:hAnsi="MS Mincho" w:cs="MS Mincho"/>
          <w:color w:val="000000"/>
          <w:sz w:val="40"/>
          <w:szCs w:val="40"/>
        </w:rPr>
        <w:t> </w:t>
      </w:r>
    </w:p>
    <w:p w14:paraId="4AACEB9E" w14:textId="77777777" w:rsidR="004200B4" w:rsidRPr="00A8419F" w:rsidRDefault="004200B4" w:rsidP="004200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Wie de geslachtsregisters leest in het Oude Testament, bij voorkeur hardop – begrijpt waar ik het over heb. </w:t>
      </w:r>
    </w:p>
    <w:p w14:paraId="66D7D7B3" w14:textId="77777777" w:rsidR="004200B4" w:rsidRPr="00A8419F" w:rsidRDefault="004200B4" w:rsidP="004200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In onze filosofie van de dood gaat het erom dat de tusse</w:t>
      </w:r>
      <w:r>
        <w:rPr>
          <w:rFonts w:ascii="Arial" w:hAnsi="Arial" w:cs="Arial"/>
          <w:color w:val="000000"/>
          <w:sz w:val="40"/>
          <w:szCs w:val="40"/>
        </w:rPr>
        <w:t xml:space="preserve">nwerkelijkheid zich </w:t>
      </w:r>
      <w:r w:rsidRPr="00A8419F">
        <w:rPr>
          <w:rFonts w:ascii="Arial" w:hAnsi="Arial" w:cs="Arial"/>
          <w:color w:val="000000"/>
          <w:sz w:val="40"/>
          <w:szCs w:val="40"/>
        </w:rPr>
        <w:t xml:space="preserve">wil verstoffelijken: </w:t>
      </w:r>
      <w:r w:rsidRPr="00932A00">
        <w:rPr>
          <w:rFonts w:ascii="Arial" w:hAnsi="Arial" w:cs="Arial"/>
          <w:i/>
          <w:color w:val="000000"/>
          <w:sz w:val="40"/>
          <w:szCs w:val="40"/>
        </w:rPr>
        <w:t xml:space="preserve">door de geboorte van nieuw leven, materialiseren we de diepste innerlijke noodwendigheid die er bestaat. </w:t>
      </w:r>
    </w:p>
    <w:p w14:paraId="017ADCED" w14:textId="77777777" w:rsidR="004200B4" w:rsidRDefault="004200B4" w:rsidP="004200B4">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Hiermee heeft de tussenwerkelijkheid kans zich te manifester</w:t>
      </w:r>
      <w:r>
        <w:rPr>
          <w:rFonts w:ascii="Arial" w:hAnsi="Arial" w:cs="Arial"/>
          <w:color w:val="000000"/>
          <w:sz w:val="40"/>
          <w:szCs w:val="40"/>
        </w:rPr>
        <w:t>en, of geeft de tussenwerkelijk</w:t>
      </w:r>
      <w:r w:rsidRPr="00A8419F">
        <w:rPr>
          <w:rFonts w:ascii="Arial" w:hAnsi="Arial" w:cs="Arial"/>
          <w:color w:val="000000"/>
          <w:sz w:val="40"/>
          <w:szCs w:val="40"/>
        </w:rPr>
        <w:t xml:space="preserve">heid zijn eeuwig omen af: </w:t>
      </w:r>
      <w:r w:rsidRPr="00932A00">
        <w:rPr>
          <w:rFonts w:ascii="Arial" w:hAnsi="Arial" w:cs="Arial"/>
          <w:i/>
          <w:color w:val="000000"/>
          <w:sz w:val="40"/>
          <w:szCs w:val="40"/>
        </w:rPr>
        <w:t>dood doet leven</w:t>
      </w:r>
      <w:r w:rsidRPr="00A8419F">
        <w:rPr>
          <w:rFonts w:ascii="Arial" w:hAnsi="Arial" w:cs="Arial"/>
          <w:color w:val="000000"/>
          <w:sz w:val="40"/>
          <w:szCs w:val="40"/>
        </w:rPr>
        <w:t>.</w:t>
      </w:r>
      <w:r w:rsidRPr="00A8419F">
        <w:rPr>
          <w:rFonts w:ascii="MS Mincho" w:eastAsia="MS Mincho" w:hAnsi="MS Mincho" w:cs="MS Mincho"/>
          <w:color w:val="000000"/>
          <w:sz w:val="40"/>
          <w:szCs w:val="40"/>
        </w:rPr>
        <w:t> </w:t>
      </w:r>
      <w:r>
        <w:rPr>
          <w:rFonts w:ascii="MS Mincho" w:eastAsia="MS Mincho" w:hAnsi="MS Mincho" w:cs="MS Mincho"/>
          <w:color w:val="000000"/>
          <w:sz w:val="40"/>
          <w:szCs w:val="40"/>
        </w:rPr>
        <w:t xml:space="preserve">             </w:t>
      </w:r>
      <w:r w:rsidRPr="00A8419F">
        <w:rPr>
          <w:rFonts w:ascii="Arial" w:hAnsi="Arial" w:cs="Arial"/>
          <w:color w:val="000000"/>
          <w:sz w:val="40"/>
          <w:szCs w:val="40"/>
        </w:rPr>
        <w:t>De geboorte van een kind is de dood die zich aan ons manifesteert, de dood die zich aan ons - steeds opnieuw - wil vertonen in nieuw leven.</w:t>
      </w:r>
      <w:r w:rsidRPr="00A8419F">
        <w:rPr>
          <w:rFonts w:ascii="MS Mincho" w:eastAsia="MS Mincho" w:hAnsi="MS Mincho" w:cs="MS Mincho"/>
          <w:color w:val="000000"/>
          <w:sz w:val="40"/>
          <w:szCs w:val="40"/>
        </w:rPr>
        <w:t> </w:t>
      </w:r>
      <w:r>
        <w:rPr>
          <w:rFonts w:ascii="MS Mincho" w:eastAsia="MS Mincho" w:hAnsi="MS Mincho" w:cs="MS Mincho"/>
          <w:color w:val="000000"/>
          <w:sz w:val="40"/>
          <w:szCs w:val="40"/>
        </w:rPr>
        <w:t xml:space="preserve">  </w:t>
      </w:r>
    </w:p>
    <w:p w14:paraId="24B69B75" w14:textId="4338342A" w:rsidR="004200B4" w:rsidRDefault="004200B4" w:rsidP="004200B4">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dode wordt opnieuw geboren. </w:t>
      </w:r>
    </w:p>
    <w:p w14:paraId="5E3610BD" w14:textId="77777777" w:rsidR="00C725FB" w:rsidRDefault="00C725FB" w:rsidP="004200B4">
      <w:pPr>
        <w:widowControl w:val="0"/>
        <w:autoSpaceDE w:val="0"/>
        <w:autoSpaceDN w:val="0"/>
        <w:adjustRightInd w:val="0"/>
        <w:spacing w:after="240" w:line="340" w:lineRule="atLeast"/>
        <w:rPr>
          <w:rFonts w:ascii="Arial" w:hAnsi="Arial" w:cs="Arial"/>
          <w:color w:val="000000"/>
          <w:sz w:val="40"/>
          <w:szCs w:val="40"/>
        </w:rPr>
      </w:pPr>
    </w:p>
    <w:p w14:paraId="69AE5759" w14:textId="77777777" w:rsidR="00C725FB" w:rsidRDefault="004200B4" w:rsidP="004200B4">
      <w:pPr>
        <w:widowControl w:val="0"/>
        <w:autoSpaceDE w:val="0"/>
        <w:autoSpaceDN w:val="0"/>
        <w:adjustRightInd w:val="0"/>
        <w:spacing w:after="240" w:line="340" w:lineRule="atLeast"/>
        <w:rPr>
          <w:rFonts w:ascii="Arial" w:hAnsi="Arial" w:cs="Arial"/>
          <w:color w:val="FF0000"/>
          <w:sz w:val="40"/>
          <w:szCs w:val="40"/>
        </w:rPr>
      </w:pPr>
      <w:r w:rsidRPr="001A3336">
        <w:rPr>
          <w:rFonts w:ascii="Arial" w:hAnsi="Arial" w:cs="Arial"/>
          <w:color w:val="FF0000"/>
          <w:sz w:val="40"/>
          <w:szCs w:val="40"/>
        </w:rPr>
        <w:t>Geboorte</w:t>
      </w:r>
    </w:p>
    <w:p w14:paraId="7E06BF82" w14:textId="6059E5C5" w:rsidR="004200B4" w:rsidRDefault="004200B4" w:rsidP="004200B4">
      <w:pPr>
        <w:widowControl w:val="0"/>
        <w:autoSpaceDE w:val="0"/>
        <w:autoSpaceDN w:val="0"/>
        <w:adjustRightInd w:val="0"/>
        <w:spacing w:after="240" w:line="340" w:lineRule="atLeast"/>
        <w:rPr>
          <w:rFonts w:ascii="Arial" w:hAnsi="Arial" w:cs="Arial"/>
          <w:color w:val="FF0000"/>
          <w:sz w:val="40"/>
          <w:szCs w:val="40"/>
        </w:rPr>
      </w:pPr>
      <w:r>
        <w:rPr>
          <w:rFonts w:ascii="Arial" w:hAnsi="Arial" w:cs="Arial"/>
          <w:color w:val="FF0000"/>
          <w:sz w:val="40"/>
          <w:szCs w:val="40"/>
        </w:rPr>
        <w:lastRenderedPageBreak/>
        <w:t>de moeder schreeuwt</w:t>
      </w:r>
    </w:p>
    <w:p w14:paraId="63EDC759" w14:textId="77777777" w:rsidR="004200B4" w:rsidRDefault="004200B4" w:rsidP="004200B4">
      <w:pPr>
        <w:widowControl w:val="0"/>
        <w:autoSpaceDE w:val="0"/>
        <w:autoSpaceDN w:val="0"/>
        <w:adjustRightInd w:val="0"/>
        <w:spacing w:after="240" w:line="340" w:lineRule="atLeast"/>
        <w:rPr>
          <w:rFonts w:ascii="Arial" w:hAnsi="Arial" w:cs="Arial"/>
          <w:color w:val="FF0000"/>
          <w:sz w:val="40"/>
          <w:szCs w:val="40"/>
        </w:rPr>
      </w:pPr>
      <w:r>
        <w:rPr>
          <w:rFonts w:ascii="Arial" w:hAnsi="Arial" w:cs="Arial"/>
          <w:color w:val="FF0000"/>
          <w:sz w:val="40"/>
          <w:szCs w:val="40"/>
        </w:rPr>
        <w:t xml:space="preserve">heeft erge pijn </w:t>
      </w:r>
    </w:p>
    <w:p w14:paraId="34059B8B" w14:textId="77777777" w:rsidR="004200B4" w:rsidRDefault="004200B4" w:rsidP="004200B4">
      <w:pPr>
        <w:widowControl w:val="0"/>
        <w:autoSpaceDE w:val="0"/>
        <w:autoSpaceDN w:val="0"/>
        <w:adjustRightInd w:val="0"/>
        <w:spacing w:after="240" w:line="340" w:lineRule="atLeast"/>
        <w:rPr>
          <w:rFonts w:ascii="Arial" w:hAnsi="Arial" w:cs="Arial"/>
          <w:color w:val="FF0000"/>
          <w:sz w:val="40"/>
          <w:szCs w:val="40"/>
        </w:rPr>
      </w:pPr>
      <w:r>
        <w:rPr>
          <w:rFonts w:ascii="Arial" w:hAnsi="Arial" w:cs="Arial"/>
          <w:color w:val="FF0000"/>
          <w:sz w:val="40"/>
          <w:szCs w:val="40"/>
        </w:rPr>
        <w:t>wat kan ik doen dan staren</w:t>
      </w:r>
    </w:p>
    <w:p w14:paraId="562CE0C9" w14:textId="398AE4AB" w:rsidR="004200B4" w:rsidRDefault="004200B4" w:rsidP="004200B4">
      <w:pPr>
        <w:widowControl w:val="0"/>
        <w:autoSpaceDE w:val="0"/>
        <w:autoSpaceDN w:val="0"/>
        <w:adjustRightInd w:val="0"/>
        <w:spacing w:after="240" w:line="340" w:lineRule="atLeast"/>
        <w:rPr>
          <w:rFonts w:ascii="Arial" w:hAnsi="Arial" w:cs="Arial"/>
          <w:color w:val="FF0000"/>
          <w:sz w:val="40"/>
          <w:szCs w:val="40"/>
        </w:rPr>
      </w:pPr>
      <w:r>
        <w:rPr>
          <w:rFonts w:ascii="Arial" w:hAnsi="Arial" w:cs="Arial"/>
          <w:color w:val="FF0000"/>
          <w:sz w:val="40"/>
          <w:szCs w:val="40"/>
        </w:rPr>
        <w:t>zij perst een kind</w:t>
      </w:r>
      <w:r w:rsidR="00675553">
        <w:rPr>
          <w:rFonts w:ascii="Arial" w:hAnsi="Arial" w:cs="Arial"/>
          <w:color w:val="FF0000"/>
          <w:sz w:val="40"/>
          <w:szCs w:val="40"/>
        </w:rPr>
        <w:t xml:space="preserve"> de werel</w:t>
      </w:r>
      <w:bookmarkStart w:id="0" w:name="_GoBack"/>
      <w:bookmarkEnd w:id="0"/>
      <w:r>
        <w:rPr>
          <w:rFonts w:ascii="Arial" w:hAnsi="Arial" w:cs="Arial"/>
          <w:color w:val="FF0000"/>
          <w:sz w:val="40"/>
          <w:szCs w:val="40"/>
        </w:rPr>
        <w:t>d in</w:t>
      </w:r>
    </w:p>
    <w:p w14:paraId="12B86F31" w14:textId="77777777" w:rsidR="004200B4" w:rsidRDefault="004200B4" w:rsidP="004200B4">
      <w:pPr>
        <w:widowControl w:val="0"/>
        <w:autoSpaceDE w:val="0"/>
        <w:autoSpaceDN w:val="0"/>
        <w:adjustRightInd w:val="0"/>
        <w:spacing w:after="240" w:line="340" w:lineRule="atLeast"/>
        <w:rPr>
          <w:rFonts w:ascii="Arial" w:hAnsi="Arial" w:cs="Arial"/>
          <w:color w:val="FF0000"/>
          <w:sz w:val="40"/>
          <w:szCs w:val="40"/>
        </w:rPr>
      </w:pPr>
      <w:r>
        <w:rPr>
          <w:rFonts w:ascii="Arial" w:hAnsi="Arial" w:cs="Arial"/>
          <w:color w:val="FF0000"/>
          <w:sz w:val="40"/>
          <w:szCs w:val="40"/>
        </w:rPr>
        <w:t>die wereld noemt dat baren</w:t>
      </w:r>
    </w:p>
    <w:p w14:paraId="488E5B0E" w14:textId="77777777" w:rsidR="004200B4" w:rsidRDefault="004200B4" w:rsidP="004200B4">
      <w:pPr>
        <w:widowControl w:val="0"/>
        <w:autoSpaceDE w:val="0"/>
        <w:autoSpaceDN w:val="0"/>
        <w:adjustRightInd w:val="0"/>
        <w:spacing w:after="240" w:line="340" w:lineRule="atLeast"/>
        <w:rPr>
          <w:rFonts w:ascii="Arial" w:hAnsi="Arial" w:cs="Arial"/>
          <w:color w:val="FF0000"/>
          <w:sz w:val="40"/>
          <w:szCs w:val="40"/>
        </w:rPr>
      </w:pPr>
      <w:r>
        <w:rPr>
          <w:rFonts w:ascii="Arial" w:hAnsi="Arial" w:cs="Arial"/>
          <w:color w:val="FF0000"/>
          <w:sz w:val="40"/>
          <w:szCs w:val="40"/>
        </w:rPr>
        <w:t>de dokter vindt ’t zo gewoon</w:t>
      </w:r>
    </w:p>
    <w:p w14:paraId="18480107" w14:textId="77777777" w:rsidR="004200B4" w:rsidRDefault="004200B4" w:rsidP="004200B4">
      <w:pPr>
        <w:widowControl w:val="0"/>
        <w:autoSpaceDE w:val="0"/>
        <w:autoSpaceDN w:val="0"/>
        <w:adjustRightInd w:val="0"/>
        <w:spacing w:after="240" w:line="340" w:lineRule="atLeast"/>
        <w:rPr>
          <w:rFonts w:ascii="Arial" w:hAnsi="Arial" w:cs="Arial"/>
          <w:color w:val="FF0000"/>
          <w:sz w:val="40"/>
          <w:szCs w:val="40"/>
        </w:rPr>
      </w:pPr>
      <w:r>
        <w:rPr>
          <w:rFonts w:ascii="Arial" w:hAnsi="Arial" w:cs="Arial"/>
          <w:color w:val="FF0000"/>
          <w:sz w:val="40"/>
          <w:szCs w:val="40"/>
        </w:rPr>
        <w:t>en ik</w:t>
      </w:r>
    </w:p>
    <w:p w14:paraId="1D5C3453" w14:textId="77777777" w:rsidR="004200B4" w:rsidRDefault="004200B4" w:rsidP="004200B4">
      <w:pPr>
        <w:widowControl w:val="0"/>
        <w:autoSpaceDE w:val="0"/>
        <w:autoSpaceDN w:val="0"/>
        <w:adjustRightInd w:val="0"/>
        <w:spacing w:after="240" w:line="340" w:lineRule="atLeast"/>
        <w:rPr>
          <w:rFonts w:ascii="Arial" w:hAnsi="Arial" w:cs="Arial"/>
          <w:color w:val="FF0000"/>
          <w:sz w:val="40"/>
          <w:szCs w:val="40"/>
        </w:rPr>
      </w:pPr>
      <w:r>
        <w:rPr>
          <w:rFonts w:ascii="Arial" w:hAnsi="Arial" w:cs="Arial"/>
          <w:color w:val="FF0000"/>
          <w:sz w:val="40"/>
          <w:szCs w:val="40"/>
        </w:rPr>
        <w:t>ik staar maar</w:t>
      </w:r>
    </w:p>
    <w:p w14:paraId="75501244" w14:textId="77777777" w:rsidR="004200B4" w:rsidRDefault="004200B4" w:rsidP="004200B4">
      <w:pPr>
        <w:widowControl w:val="0"/>
        <w:autoSpaceDE w:val="0"/>
        <w:autoSpaceDN w:val="0"/>
        <w:adjustRightInd w:val="0"/>
        <w:spacing w:after="240" w:line="340" w:lineRule="atLeast"/>
        <w:rPr>
          <w:rFonts w:ascii="Arial" w:hAnsi="Arial" w:cs="Arial"/>
          <w:color w:val="FF0000"/>
          <w:sz w:val="40"/>
          <w:szCs w:val="40"/>
        </w:rPr>
      </w:pPr>
      <w:r>
        <w:rPr>
          <w:rFonts w:ascii="Arial" w:hAnsi="Arial" w:cs="Arial"/>
          <w:color w:val="FF0000"/>
          <w:sz w:val="40"/>
          <w:szCs w:val="40"/>
        </w:rPr>
        <w:t xml:space="preserve">naar het sidderend lichaam </w:t>
      </w:r>
    </w:p>
    <w:p w14:paraId="1BD9AACC" w14:textId="77777777" w:rsidR="004200B4" w:rsidRDefault="004200B4" w:rsidP="004200B4">
      <w:pPr>
        <w:widowControl w:val="0"/>
        <w:autoSpaceDE w:val="0"/>
        <w:autoSpaceDN w:val="0"/>
        <w:adjustRightInd w:val="0"/>
        <w:spacing w:after="240" w:line="340" w:lineRule="atLeast"/>
        <w:rPr>
          <w:rFonts w:ascii="Arial" w:hAnsi="Arial" w:cs="Arial"/>
          <w:color w:val="FF0000"/>
          <w:sz w:val="40"/>
          <w:szCs w:val="40"/>
        </w:rPr>
      </w:pPr>
      <w:r>
        <w:rPr>
          <w:rFonts w:ascii="Arial" w:hAnsi="Arial" w:cs="Arial"/>
          <w:color w:val="FF0000"/>
          <w:sz w:val="40"/>
          <w:szCs w:val="40"/>
        </w:rPr>
        <w:t>van een zoon</w:t>
      </w:r>
    </w:p>
    <w:p w14:paraId="087A23C3" w14:textId="77777777" w:rsidR="004200B4" w:rsidRDefault="004200B4" w:rsidP="004200B4">
      <w:pPr>
        <w:widowControl w:val="0"/>
        <w:autoSpaceDE w:val="0"/>
        <w:autoSpaceDN w:val="0"/>
        <w:adjustRightInd w:val="0"/>
        <w:spacing w:after="240" w:line="340" w:lineRule="atLeast"/>
        <w:rPr>
          <w:rFonts w:ascii="Arial" w:hAnsi="Arial" w:cs="Arial"/>
          <w:color w:val="FF0000"/>
          <w:sz w:val="40"/>
          <w:szCs w:val="40"/>
        </w:rPr>
      </w:pPr>
      <w:r>
        <w:rPr>
          <w:rFonts w:ascii="Arial" w:hAnsi="Arial" w:cs="Arial"/>
          <w:color w:val="FF0000"/>
          <w:sz w:val="40"/>
          <w:szCs w:val="40"/>
        </w:rPr>
        <w:t>en naar zijn eerst gebaren</w:t>
      </w:r>
    </w:p>
    <w:sectPr w:rsidR="004200B4" w:rsidSect="0001488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auto"/>
    <w:pitch w:val="variable"/>
    <w:sig w:usb0="E00002FF" w:usb1="6AC7FDFB" w:usb2="08000012" w:usb3="00000000" w:csb0="0002009F" w:csb1="00000000"/>
  </w:font>
  <w:font w:name="Lucida Calligraphy">
    <w:panose1 w:val="03010101010101010101"/>
    <w:charset w:val="00"/>
    <w:family w:val="auto"/>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0000006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000000C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5136C80"/>
    <w:multiLevelType w:val="hybridMultilevel"/>
    <w:tmpl w:val="011CFCB2"/>
    <w:lvl w:ilvl="0" w:tplc="101456A8">
      <w:start w:val="15"/>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6462495"/>
    <w:multiLevelType w:val="hybridMultilevel"/>
    <w:tmpl w:val="E9982A1A"/>
    <w:lvl w:ilvl="0" w:tplc="122694A4">
      <w:start w:val="1"/>
      <w:numFmt w:val="upperLetter"/>
      <w:lvlText w:val="%1."/>
      <w:lvlJc w:val="left"/>
      <w:pPr>
        <w:ind w:left="740" w:hanging="3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22235FE5"/>
    <w:multiLevelType w:val="hybridMultilevel"/>
    <w:tmpl w:val="6ADCF61C"/>
    <w:lvl w:ilvl="0" w:tplc="2A625676">
      <w:numFmt w:val="bullet"/>
      <w:lvlText w:val=""/>
      <w:lvlJc w:val="left"/>
      <w:pPr>
        <w:ind w:left="720" w:hanging="360"/>
      </w:pPr>
      <w:rPr>
        <w:rFonts w:ascii="Wingdings" w:eastAsiaTheme="minorHAnsi" w:hAnsi="Wingdings" w:cs="Arial" w:hint="default"/>
        <w:color w:val="000000"/>
        <w:sz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262333FC"/>
    <w:multiLevelType w:val="hybridMultilevel"/>
    <w:tmpl w:val="40C41474"/>
    <w:lvl w:ilvl="0" w:tplc="F440FAC0">
      <w:start w:val="1"/>
      <w:numFmt w:val="upperLetter"/>
      <w:lvlText w:val="%1."/>
      <w:lvlJc w:val="left"/>
      <w:pPr>
        <w:ind w:left="740" w:hanging="3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11A7559"/>
    <w:multiLevelType w:val="hybridMultilevel"/>
    <w:tmpl w:val="8F0C2120"/>
    <w:lvl w:ilvl="0" w:tplc="528E9A6C">
      <w:start w:val="17"/>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4B7E76EF"/>
    <w:multiLevelType w:val="hybridMultilevel"/>
    <w:tmpl w:val="A766816C"/>
    <w:lvl w:ilvl="0" w:tplc="B526FCC4">
      <w:start w:val="15"/>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632E35A3"/>
    <w:multiLevelType w:val="hybridMultilevel"/>
    <w:tmpl w:val="1444C0D2"/>
    <w:lvl w:ilvl="0" w:tplc="9F8656BE">
      <w:numFmt w:val="bullet"/>
      <w:lvlText w:val=""/>
      <w:lvlJc w:val="left"/>
      <w:pPr>
        <w:ind w:left="720" w:hanging="360"/>
      </w:pPr>
      <w:rPr>
        <w:rFonts w:ascii="Wingdings" w:eastAsiaTheme="minorHAnsi" w:hAnsi="Wingdings" w:cs="Arial" w:hint="default"/>
        <w:color w:val="000000"/>
        <w:sz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72893052"/>
    <w:multiLevelType w:val="hybridMultilevel"/>
    <w:tmpl w:val="025E07CC"/>
    <w:lvl w:ilvl="0" w:tplc="BB427BA6">
      <w:start w:val="1"/>
      <w:numFmt w:val="upperLetter"/>
      <w:lvlText w:val="%1."/>
      <w:lvlJc w:val="left"/>
      <w:pPr>
        <w:ind w:left="740" w:hanging="3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7D40592D"/>
    <w:multiLevelType w:val="hybridMultilevel"/>
    <w:tmpl w:val="B66A98E8"/>
    <w:lvl w:ilvl="0" w:tplc="546E5D4C">
      <w:start w:val="1"/>
      <w:numFmt w:val="upperLetter"/>
      <w:lvlText w:val="%1."/>
      <w:lvlJc w:val="left"/>
      <w:pPr>
        <w:ind w:left="740" w:hanging="3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5"/>
  </w:num>
  <w:num w:numId="3">
    <w:abstractNumId w:val="0"/>
  </w:num>
  <w:num w:numId="4">
    <w:abstractNumId w:val="1"/>
  </w:num>
  <w:num w:numId="5">
    <w:abstractNumId w:val="2"/>
  </w:num>
  <w:num w:numId="6">
    <w:abstractNumId w:val="6"/>
  </w:num>
  <w:num w:numId="7">
    <w:abstractNumId w:val="4"/>
  </w:num>
  <w:num w:numId="8">
    <w:abstractNumId w:val="10"/>
  </w:num>
  <w:num w:numId="9">
    <w:abstractNumId w:val="11"/>
  </w:num>
  <w:num w:numId="10">
    <w:abstractNumId w:val="7"/>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771"/>
    <w:rsid w:val="00014881"/>
    <w:rsid w:val="000F774C"/>
    <w:rsid w:val="004200B4"/>
    <w:rsid w:val="00442771"/>
    <w:rsid w:val="00675553"/>
    <w:rsid w:val="007B7A9C"/>
    <w:rsid w:val="00C725FB"/>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BA12C6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442771"/>
  </w:style>
  <w:style w:type="paragraph" w:styleId="Kop1">
    <w:name w:val="heading 1"/>
    <w:basedOn w:val="Standaard"/>
    <w:link w:val="Kop1Teken"/>
    <w:uiPriority w:val="9"/>
    <w:qFormat/>
    <w:rsid w:val="004200B4"/>
    <w:pPr>
      <w:spacing w:before="100" w:beforeAutospacing="1" w:after="100" w:afterAutospacing="1"/>
      <w:outlineLvl w:val="0"/>
    </w:pPr>
    <w:rPr>
      <w:rFonts w:ascii="Times New Roman" w:hAnsi="Times New Roman" w:cs="Times New Roman"/>
      <w:b/>
      <w:bCs/>
      <w:kern w:val="36"/>
      <w:sz w:val="48"/>
      <w:szCs w:val="48"/>
      <w:lang w:eastAsia="nl-NL"/>
    </w:rPr>
  </w:style>
  <w:style w:type="paragraph" w:styleId="Kop2">
    <w:name w:val="heading 2"/>
    <w:basedOn w:val="Standaard"/>
    <w:link w:val="Kop2Teken"/>
    <w:uiPriority w:val="9"/>
    <w:qFormat/>
    <w:rsid w:val="004200B4"/>
    <w:pPr>
      <w:spacing w:before="100" w:beforeAutospacing="1" w:after="100" w:afterAutospacing="1"/>
      <w:outlineLvl w:val="1"/>
    </w:pPr>
    <w:rPr>
      <w:rFonts w:ascii="Times New Roman" w:hAnsi="Times New Roman" w:cs="Times New Roman"/>
      <w:b/>
      <w:bCs/>
      <w:sz w:val="36"/>
      <w:szCs w:val="36"/>
      <w:lang w:eastAsia="nl-NL"/>
    </w:rPr>
  </w:style>
  <w:style w:type="paragraph" w:styleId="Kop3">
    <w:name w:val="heading 3"/>
    <w:basedOn w:val="Standaard"/>
    <w:link w:val="Kop3Teken"/>
    <w:uiPriority w:val="9"/>
    <w:qFormat/>
    <w:rsid w:val="004200B4"/>
    <w:pPr>
      <w:spacing w:before="100" w:beforeAutospacing="1" w:after="100" w:afterAutospacing="1"/>
      <w:outlineLvl w:val="2"/>
    </w:pPr>
    <w:rPr>
      <w:rFonts w:ascii="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4200B4"/>
    <w:rPr>
      <w:rFonts w:ascii="Times New Roman" w:hAnsi="Times New Roman" w:cs="Times New Roman"/>
      <w:b/>
      <w:bCs/>
      <w:kern w:val="36"/>
      <w:sz w:val="48"/>
      <w:szCs w:val="48"/>
      <w:lang w:eastAsia="nl-NL"/>
    </w:rPr>
  </w:style>
  <w:style w:type="character" w:customStyle="1" w:styleId="Kop2Teken">
    <w:name w:val="Kop 2 Teken"/>
    <w:basedOn w:val="Standaardalinea-lettertype"/>
    <w:link w:val="Kop2"/>
    <w:uiPriority w:val="9"/>
    <w:rsid w:val="004200B4"/>
    <w:rPr>
      <w:rFonts w:ascii="Times New Roman" w:hAnsi="Times New Roman" w:cs="Times New Roman"/>
      <w:b/>
      <w:bCs/>
      <w:sz w:val="36"/>
      <w:szCs w:val="36"/>
      <w:lang w:eastAsia="nl-NL"/>
    </w:rPr>
  </w:style>
  <w:style w:type="character" w:customStyle="1" w:styleId="Kop3Teken">
    <w:name w:val="Kop 3 Teken"/>
    <w:basedOn w:val="Standaardalinea-lettertype"/>
    <w:link w:val="Kop3"/>
    <w:uiPriority w:val="9"/>
    <w:rsid w:val="004200B4"/>
    <w:rPr>
      <w:rFonts w:ascii="Times New Roman" w:hAnsi="Times New Roman" w:cs="Times New Roman"/>
      <w:b/>
      <w:bCs/>
      <w:sz w:val="27"/>
      <w:szCs w:val="27"/>
      <w:lang w:eastAsia="nl-NL"/>
    </w:rPr>
  </w:style>
  <w:style w:type="paragraph" w:styleId="Lijstalinea">
    <w:name w:val="List Paragraph"/>
    <w:basedOn w:val="Standaard"/>
    <w:uiPriority w:val="34"/>
    <w:qFormat/>
    <w:rsid w:val="004200B4"/>
    <w:pPr>
      <w:ind w:left="720"/>
      <w:contextualSpacing/>
    </w:pPr>
  </w:style>
  <w:style w:type="character" w:styleId="Hyperlink">
    <w:name w:val="Hyperlink"/>
    <w:basedOn w:val="Standaardalinea-lettertype"/>
    <w:uiPriority w:val="99"/>
    <w:unhideWhenUsed/>
    <w:rsid w:val="004200B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5.tiff"/><Relationship Id="rId20" Type="http://schemas.openxmlformats.org/officeDocument/2006/relationships/image" Target="media/image16.tiff"/><Relationship Id="rId21" Type="http://schemas.openxmlformats.org/officeDocument/2006/relationships/image" Target="media/image17.tiff"/><Relationship Id="rId22" Type="http://schemas.openxmlformats.org/officeDocument/2006/relationships/image" Target="media/image18.tiff"/><Relationship Id="rId23" Type="http://schemas.openxmlformats.org/officeDocument/2006/relationships/image" Target="media/image19.tiff"/><Relationship Id="rId24" Type="http://schemas.openxmlformats.org/officeDocument/2006/relationships/image" Target="media/image20.tiff"/><Relationship Id="rId25" Type="http://schemas.openxmlformats.org/officeDocument/2006/relationships/image" Target="media/image21.tiff"/><Relationship Id="rId26" Type="http://schemas.openxmlformats.org/officeDocument/2006/relationships/image" Target="media/image22.tiff"/><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image" Target="media/image6.tiff"/><Relationship Id="rId11" Type="http://schemas.openxmlformats.org/officeDocument/2006/relationships/image" Target="media/image7.tiff"/><Relationship Id="rId12" Type="http://schemas.openxmlformats.org/officeDocument/2006/relationships/image" Target="media/image8.tiff"/><Relationship Id="rId13" Type="http://schemas.openxmlformats.org/officeDocument/2006/relationships/image" Target="media/image9.tiff"/><Relationship Id="rId14" Type="http://schemas.openxmlformats.org/officeDocument/2006/relationships/image" Target="media/image10.png"/><Relationship Id="rId15" Type="http://schemas.openxmlformats.org/officeDocument/2006/relationships/image" Target="media/image11.tiff"/><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tiff"/><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3501</Words>
  <Characters>19260</Characters>
  <Application>Microsoft Macintosh Word</Application>
  <DocSecurity>0</DocSecurity>
  <Lines>160</Lines>
  <Paragraphs>45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22716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rutgerweemhoff@gmail.com</dc:creator>
  <cp:keywords/>
  <dc:description/>
  <cp:lastModifiedBy>rutgerweemhoff@gmail.com</cp:lastModifiedBy>
  <cp:revision>3</cp:revision>
  <dcterms:created xsi:type="dcterms:W3CDTF">2026-07-31T14:51:00Z</dcterms:created>
  <dcterms:modified xsi:type="dcterms:W3CDTF">2026-07-31T14:51:00Z</dcterms:modified>
</cp:coreProperties>
</file>